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1655" w:rsidRPr="007F1777" w:rsidRDefault="00221655" w:rsidP="007F1777">
      <w:pPr>
        <w:rPr>
          <w:rFonts w:ascii="Arial Narrow" w:hAnsi="Arial Narrow"/>
          <w:b/>
          <w:sz w:val="52"/>
          <w:lang w:val="en-US"/>
        </w:rPr>
      </w:pPr>
      <w:r>
        <w:rPr>
          <w:noProof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1.25pt;margin-top:-21.2pt;width:461.45pt;height:28.35pt;z-index:251658240;mso-wrap-distance-left:9.05pt;mso-wrap-distance-right:9.05pt" stroked="f">
            <v:fill color2="black"/>
            <v:textbox inset="0,0,0,0">
              <w:txbxContent>
                <w:p w:rsidR="00221655" w:rsidRPr="00BB2871" w:rsidRDefault="00221655" w:rsidP="00BB2871"/>
              </w:txbxContent>
            </v:textbox>
            <w10:wrap type="topAndBottom"/>
          </v:shape>
        </w:pict>
      </w:r>
      <w:r>
        <w:rPr>
          <w:rFonts w:ascii="Arial Narrow" w:hAnsi="Arial Narrow"/>
          <w:b/>
          <w:sz w:val="52"/>
          <w:lang w:val="en-US" w:eastAsia="zh-CN"/>
        </w:rPr>
        <w:t xml:space="preserve">                          </w:t>
      </w:r>
      <w:r w:rsidRPr="0053677C">
        <w:rPr>
          <w:b/>
          <w:sz w:val="32"/>
          <w:szCs w:val="32"/>
          <w:lang w:val="en-US" w:eastAsia="zh-CN"/>
        </w:rPr>
        <w:t>Matthew McCool</w:t>
      </w:r>
      <w:r>
        <w:rPr>
          <w:b/>
          <w:sz w:val="32"/>
          <w:szCs w:val="32"/>
          <w:lang w:val="en-US" w:eastAsia="zh-CN"/>
        </w:rPr>
        <w:t xml:space="preserve">       </w:t>
      </w:r>
    </w:p>
    <w:p w:rsidR="00221655" w:rsidRPr="0053677C" w:rsidRDefault="00221655">
      <w:pPr>
        <w:rPr>
          <w:lang w:val="en-US"/>
        </w:rPr>
      </w:pPr>
    </w:p>
    <w:p w:rsidR="00221655" w:rsidRPr="003C63F4" w:rsidRDefault="00221655" w:rsidP="003C63F4">
      <w:pPr>
        <w:jc w:val="center"/>
        <w:rPr>
          <w:sz w:val="24"/>
          <w:szCs w:val="24"/>
          <w:lang w:val="en-US" w:eastAsia="zh-CN"/>
        </w:rPr>
      </w:pPr>
      <w:r>
        <w:rPr>
          <w:sz w:val="24"/>
          <w:szCs w:val="24"/>
          <w:lang w:val="en-US" w:eastAsia="zh-CN"/>
        </w:rPr>
        <w:t xml:space="preserve">W16 E </w:t>
      </w:r>
      <w:smartTag w:uri="urn:schemas-microsoft-com:office:smarttags" w:element="PlaceName">
        <w:r>
          <w:rPr>
            <w:sz w:val="24"/>
            <w:szCs w:val="24"/>
            <w:lang w:val="en-US" w:eastAsia="zh-CN"/>
          </w:rPr>
          <w:t>Century</w:t>
        </w:r>
      </w:smartTag>
      <w:r>
        <w:rPr>
          <w:sz w:val="24"/>
          <w:szCs w:val="24"/>
          <w:lang w:val="en-US" w:eastAsia="zh-CN"/>
        </w:rPr>
        <w:t xml:space="preserve"> </w:t>
      </w:r>
      <w:smartTag w:uri="urn:schemas-microsoft-com:office:smarttags" w:element="PlaceType">
        <w:r>
          <w:rPr>
            <w:sz w:val="24"/>
            <w:szCs w:val="24"/>
            <w:lang w:val="en-US" w:eastAsia="zh-CN"/>
          </w:rPr>
          <w:t>Towers</w:t>
        </w:r>
      </w:smartTag>
      <w:r>
        <w:rPr>
          <w:sz w:val="24"/>
          <w:szCs w:val="24"/>
          <w:lang w:val="en-US" w:eastAsia="zh-CN"/>
        </w:rPr>
        <w:t xml:space="preserve"> </w:t>
      </w:r>
      <w:smartTag w:uri="urn:schemas-microsoft-com:office:smarttags" w:element="City">
        <w:r>
          <w:rPr>
            <w:sz w:val="24"/>
            <w:szCs w:val="24"/>
            <w:lang w:val="en-US" w:eastAsia="zh-CN"/>
          </w:rPr>
          <w:t>Beijing</w:t>
        </w:r>
      </w:smartTag>
      <w:r>
        <w:rPr>
          <w:sz w:val="24"/>
          <w:szCs w:val="24"/>
          <w:lang w:val="en-US" w:eastAsia="zh-CN"/>
        </w:rPr>
        <w:t xml:space="preserve"> </w:t>
      </w:r>
      <w:smartTag w:uri="urn:schemas-microsoft-com:office:smarttags" w:element="country-region">
        <w:smartTag w:uri="urn:schemas-microsoft-com:office:smarttags" w:element="place">
          <w:r>
            <w:rPr>
              <w:sz w:val="24"/>
              <w:szCs w:val="24"/>
              <w:lang w:val="en-US" w:eastAsia="zh-CN"/>
            </w:rPr>
            <w:t>China</w:t>
          </w:r>
        </w:smartTag>
      </w:smartTag>
    </w:p>
    <w:p w:rsidR="00221655" w:rsidRPr="003C63F4" w:rsidRDefault="00221655" w:rsidP="003C63F4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 w:eastAsia="zh-CN"/>
        </w:rPr>
        <w:t>matthew.mccool</w:t>
      </w:r>
      <w:r>
        <w:rPr>
          <w:sz w:val="24"/>
          <w:szCs w:val="24"/>
          <w:lang w:val="en-US"/>
        </w:rPr>
        <w:t>@</w:t>
      </w:r>
      <w:r>
        <w:rPr>
          <w:sz w:val="24"/>
          <w:szCs w:val="24"/>
          <w:lang w:val="en-US" w:eastAsia="zh-CN"/>
        </w:rPr>
        <w:t>shangri-la</w:t>
      </w:r>
      <w:r w:rsidRPr="003C63F4">
        <w:rPr>
          <w:sz w:val="24"/>
          <w:szCs w:val="24"/>
          <w:lang w:val="en-US"/>
        </w:rPr>
        <w:t>.com</w:t>
      </w:r>
    </w:p>
    <w:p w:rsidR="00221655" w:rsidRPr="001431BF" w:rsidRDefault="00221655" w:rsidP="001431BF">
      <w:pPr>
        <w:rPr>
          <w:rFonts w:ascii="Arial" w:hAnsi="Arial"/>
          <w:b/>
          <w:color w:val="FF0000"/>
          <w:sz w:val="24"/>
          <w:szCs w:val="24"/>
          <w:lang w:val="en-US"/>
        </w:rPr>
      </w:pPr>
      <w:r>
        <w:rPr>
          <w:noProof/>
          <w:lang w:val="en-US" w:eastAsia="zh-CN"/>
        </w:rPr>
        <w:pict>
          <v:shape id="_x0000_s1027" type="#_x0000_t202" style="position:absolute;margin-left:-11.25pt;margin-top:20.7pt;width:461.45pt;height:28.35pt;z-index:251659264;mso-wrap-distance-left:9.05pt;mso-wrap-distance-right:9.05pt" stroked="f">
            <v:fill color2="black"/>
            <v:textbox inset="0,0,0,0">
              <w:txbxContent>
                <w:p w:rsidR="00221655" w:rsidRDefault="00221655">
                  <w:pPr>
                    <w:pBdr>
                      <w:top w:val="single" w:sz="8" w:space="1" w:color="0000FF"/>
                    </w:pBdr>
                  </w:pPr>
                </w:p>
              </w:txbxContent>
            </v:textbox>
            <w10:wrap type="topAndBottom"/>
          </v:shape>
        </w:pict>
      </w:r>
    </w:p>
    <w:p w:rsidR="00221655" w:rsidRDefault="00221655"/>
    <w:p w:rsidR="00221655" w:rsidRDefault="00221655">
      <w:pPr>
        <w:jc w:val="both"/>
        <w:rPr>
          <w:rFonts w:ascii="Arial" w:hAnsi="Arial"/>
          <w:b/>
          <w:i/>
          <w:color w:val="0000FF"/>
          <w:sz w:val="16"/>
          <w:szCs w:val="16"/>
          <w:lang w:val="en-US"/>
        </w:rPr>
      </w:pPr>
    </w:p>
    <w:p w:rsidR="00221655" w:rsidRPr="00BB2220" w:rsidRDefault="00221655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rPr>
          <w:rFonts w:ascii="Arial" w:hAnsi="Arial"/>
          <w:lang w:val="en-US"/>
        </w:rPr>
      </w:pPr>
      <w:r w:rsidRPr="00BB2220">
        <w:rPr>
          <w:rFonts w:ascii="Arial" w:hAnsi="Arial"/>
          <w:b/>
          <w:color w:val="0000FF"/>
          <w:lang w:val="en-US"/>
        </w:rPr>
        <w:t xml:space="preserve">CAREER OBJECTIVE: </w:t>
      </w:r>
      <w:r w:rsidRPr="00BB2220">
        <w:rPr>
          <w:rFonts w:ascii="Arial" w:hAnsi="Arial"/>
          <w:lang w:val="en-US"/>
        </w:rPr>
        <w:t>I have a strong interest in all areas of the food industry and pride myself on my ability to create a memorable dining experience via the presentation, quality and timeliness of each meal. Overseas experience has broadened the scope of cuisine I am able to deliver, and I now seek a higher position whereby I can apply this knowledge.</w:t>
      </w:r>
    </w:p>
    <w:p w:rsidR="00221655" w:rsidRPr="00BB2220" w:rsidRDefault="00221655">
      <w:pPr>
        <w:jc w:val="both"/>
        <w:rPr>
          <w:rFonts w:ascii="Arial" w:hAnsi="Arial"/>
          <w:b/>
          <w:lang w:val="en-US"/>
        </w:rPr>
      </w:pPr>
    </w:p>
    <w:p w:rsidR="00221655" w:rsidRPr="00BB2220" w:rsidRDefault="00221655">
      <w:pPr>
        <w:jc w:val="both"/>
        <w:rPr>
          <w:rFonts w:ascii="Arial" w:hAnsi="Arial"/>
          <w:b/>
          <w:lang w:val="en-US"/>
        </w:rPr>
      </w:pPr>
    </w:p>
    <w:p w:rsidR="00221655" w:rsidRPr="00BB2220" w:rsidRDefault="00221655">
      <w:pPr>
        <w:jc w:val="both"/>
        <w:rPr>
          <w:rFonts w:ascii="Arial" w:hAnsi="Arial"/>
          <w:b/>
          <w:lang w:val="en-US"/>
        </w:rPr>
      </w:pPr>
    </w:p>
    <w:p w:rsidR="00221655" w:rsidRPr="00BB2220" w:rsidRDefault="00221655">
      <w:pPr>
        <w:jc w:val="both"/>
        <w:rPr>
          <w:rFonts w:ascii="Arial" w:hAnsi="Arial"/>
          <w:b/>
          <w:color w:val="0000FF"/>
          <w:lang w:val="en-US"/>
        </w:rPr>
      </w:pPr>
      <w:r w:rsidRPr="00BB2220">
        <w:rPr>
          <w:rFonts w:ascii="Arial" w:hAnsi="Arial"/>
          <w:b/>
          <w:color w:val="0000FF"/>
          <w:lang w:val="en-US"/>
        </w:rPr>
        <w:t>KEY SKILLS &amp; ATTRIBUTES:</w:t>
      </w:r>
    </w:p>
    <w:p w:rsidR="00221655" w:rsidRPr="00BB2220" w:rsidRDefault="00221655">
      <w:pPr>
        <w:jc w:val="both"/>
        <w:rPr>
          <w:rFonts w:ascii="Arial" w:hAnsi="Arial"/>
          <w:b/>
          <w:color w:val="0000FF"/>
          <w:lang w:val="en-US"/>
        </w:rPr>
      </w:pPr>
    </w:p>
    <w:p w:rsidR="00221655" w:rsidRPr="00BB2220" w:rsidRDefault="00221655">
      <w:pPr>
        <w:jc w:val="both"/>
        <w:rPr>
          <w:rFonts w:ascii="Arial" w:hAnsi="Arial"/>
          <w:b/>
          <w:color w:val="0000FF"/>
          <w:lang w:val="en-US"/>
        </w:rPr>
      </w:pPr>
    </w:p>
    <w:p w:rsidR="00221655" w:rsidRPr="00BB2220" w:rsidRDefault="00221655">
      <w:pPr>
        <w:jc w:val="both"/>
        <w:rPr>
          <w:rFonts w:ascii="Arial" w:hAnsi="Arial"/>
          <w:b/>
          <w:lang w:val="en-US"/>
        </w:rPr>
      </w:pPr>
      <w:r w:rsidRPr="00BB2220">
        <w:rPr>
          <w:rFonts w:ascii="Arial" w:hAnsi="Arial"/>
          <w:b/>
          <w:lang w:val="en-US"/>
        </w:rPr>
        <w:t>Ability to:</w:t>
      </w:r>
    </w:p>
    <w:p w:rsidR="00221655" w:rsidRPr="00BB2220" w:rsidRDefault="00221655">
      <w:pPr>
        <w:jc w:val="both"/>
        <w:rPr>
          <w:rFonts w:ascii="Arial" w:hAnsi="Arial"/>
          <w:b/>
          <w:color w:val="0000FF"/>
          <w:lang w:val="en-US"/>
        </w:rPr>
      </w:pP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plan menus and work out food labour costs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order food, kitchen supplies and equipment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 xml:space="preserve">select, train and manage staff 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manage large brigades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demonstrate techniques to chefs and advise of cooking procedures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plan staff rosters and supervise the activities of chefs and assistants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explain and enforce hygiene regulations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discuss food preparation issues with managers, dietitians and other staff members</w:t>
      </w:r>
    </w:p>
    <w:p w:rsidR="00221655" w:rsidRPr="00BB2220" w:rsidRDefault="00221655">
      <w:pPr>
        <w:numPr>
          <w:ilvl w:val="0"/>
          <w:numId w:val="5"/>
        </w:numPr>
        <w:jc w:val="both"/>
        <w:rPr>
          <w:rFonts w:ascii="Arial" w:hAnsi="Arial"/>
          <w:lang w:val="en-US"/>
        </w:rPr>
      </w:pPr>
      <w:r w:rsidRPr="00BB2220">
        <w:rPr>
          <w:rFonts w:ascii="Arial" w:hAnsi="Arial"/>
          <w:lang w:val="en-US"/>
        </w:rPr>
        <w:t>prepare and deliver a variety of cuisines</w:t>
      </w:r>
    </w:p>
    <w:p w:rsidR="00221655" w:rsidRPr="00BB2220" w:rsidRDefault="00221655">
      <w:pPr>
        <w:jc w:val="both"/>
        <w:rPr>
          <w:rFonts w:ascii="Arial" w:hAnsi="Arial"/>
          <w:b/>
          <w:lang w:val="en-US"/>
        </w:rPr>
      </w:pPr>
    </w:p>
    <w:p w:rsidR="00221655" w:rsidRDefault="00221655">
      <w:pPr>
        <w:jc w:val="both"/>
        <w:rPr>
          <w:rFonts w:ascii="Arial" w:hAnsi="Arial"/>
          <w:b/>
          <w:color w:val="0000FF"/>
          <w:lang w:val="en-US"/>
        </w:rPr>
      </w:pPr>
    </w:p>
    <w:p w:rsidR="00221655" w:rsidRPr="002A6C7C" w:rsidRDefault="00221655">
      <w:pPr>
        <w:jc w:val="both"/>
        <w:rPr>
          <w:rFonts w:ascii="Arial" w:hAnsi="Arial"/>
          <w:b/>
          <w:color w:val="0000FF"/>
          <w:lang w:val="en-US"/>
        </w:rPr>
      </w:pPr>
      <w:r w:rsidRPr="003C63F4">
        <w:rPr>
          <w:rFonts w:ascii="Arial" w:hAnsi="Arial"/>
          <w:b/>
          <w:color w:val="0000FF"/>
          <w:lang w:val="en-US"/>
        </w:rPr>
        <w:t>EDUCATION &amp; TRAINING:</w:t>
      </w:r>
    </w:p>
    <w:p w:rsidR="00221655" w:rsidRPr="003C63F4" w:rsidRDefault="00221655">
      <w:pPr>
        <w:jc w:val="both"/>
        <w:rPr>
          <w:rFonts w:ascii="Arial" w:hAnsi="Arial"/>
          <w:color w:val="0000FF"/>
          <w:lang w:val="en-US"/>
        </w:rPr>
      </w:pPr>
    </w:p>
    <w:p w:rsidR="00221655" w:rsidRPr="003C63F4" w:rsidRDefault="00221655">
      <w:pPr>
        <w:jc w:val="both"/>
        <w:rPr>
          <w:rFonts w:ascii="Arial" w:hAnsi="Arial"/>
          <w:color w:val="0000FF"/>
          <w:lang w:val="en-US"/>
        </w:rPr>
      </w:pPr>
    </w:p>
    <w:p w:rsidR="00221655" w:rsidRPr="003C63F4" w:rsidRDefault="00221655">
      <w:pPr>
        <w:jc w:val="both"/>
        <w:rPr>
          <w:rFonts w:ascii="Arial" w:hAnsi="Arial"/>
          <w:b/>
          <w:lang w:val="en-US"/>
        </w:rPr>
      </w:pPr>
      <w:r w:rsidRPr="003C63F4">
        <w:rPr>
          <w:rFonts w:ascii="Arial" w:hAnsi="Arial"/>
          <w:b/>
          <w:lang w:val="en-US"/>
        </w:rPr>
        <w:t>2004</w:t>
      </w:r>
      <w:r w:rsidRPr="003C63F4">
        <w:rPr>
          <w:rFonts w:ascii="Arial" w:hAnsi="Arial"/>
          <w:b/>
          <w:lang w:val="en-US"/>
        </w:rPr>
        <w:tab/>
      </w:r>
      <w:r w:rsidRPr="003C63F4">
        <w:rPr>
          <w:rFonts w:ascii="Arial" w:hAnsi="Arial"/>
          <w:b/>
          <w:lang w:val="en-US"/>
        </w:rPr>
        <w:tab/>
        <w:t>RESPONSIBLE SERVICE OF ALCOHOL (Cert No: 29543)</w:t>
      </w:r>
    </w:p>
    <w:p w:rsidR="00221655" w:rsidRPr="003C63F4" w:rsidRDefault="00221655">
      <w:pPr>
        <w:jc w:val="both"/>
        <w:rPr>
          <w:rFonts w:ascii="Arial" w:hAnsi="Arial"/>
          <w:lang w:val="en-US"/>
        </w:rPr>
      </w:pPr>
      <w:r w:rsidRPr="003C63F4">
        <w:rPr>
          <w:rFonts w:ascii="Arial" w:hAnsi="Arial"/>
          <w:b/>
          <w:color w:val="0000FF"/>
          <w:lang w:val="en-US"/>
        </w:rPr>
        <w:tab/>
      </w:r>
      <w:r w:rsidRPr="003C63F4">
        <w:rPr>
          <w:rFonts w:ascii="Arial" w:hAnsi="Arial"/>
          <w:b/>
          <w:color w:val="0000FF"/>
          <w:lang w:val="en-US"/>
        </w:rPr>
        <w:tab/>
      </w:r>
      <w:r w:rsidRPr="003C63F4">
        <w:rPr>
          <w:rFonts w:ascii="Arial" w:hAnsi="Arial"/>
          <w:lang w:val="en-US"/>
        </w:rPr>
        <w:t>MHM Australasia Pty Ltd</w:t>
      </w:r>
    </w:p>
    <w:p w:rsidR="00221655" w:rsidRPr="003C63F4" w:rsidRDefault="00221655">
      <w:pPr>
        <w:jc w:val="both"/>
        <w:rPr>
          <w:rFonts w:ascii="Arial" w:hAnsi="Arial"/>
          <w:b/>
          <w:color w:val="0000FF"/>
          <w:lang w:val="en-US"/>
        </w:rPr>
      </w:pPr>
    </w:p>
    <w:p w:rsidR="00221655" w:rsidRPr="003C63F4" w:rsidRDefault="00221655">
      <w:pPr>
        <w:jc w:val="both"/>
        <w:rPr>
          <w:rFonts w:ascii="Arial" w:hAnsi="Arial"/>
          <w:b/>
          <w:color w:val="0000FF"/>
          <w:lang w:val="en-US"/>
        </w:rPr>
      </w:pPr>
    </w:p>
    <w:p w:rsidR="00221655" w:rsidRPr="003C63F4" w:rsidRDefault="00221655">
      <w:pPr>
        <w:jc w:val="both"/>
        <w:rPr>
          <w:rFonts w:ascii="Arial" w:hAnsi="Arial"/>
          <w:b/>
          <w:lang w:val="en-US"/>
        </w:rPr>
      </w:pPr>
      <w:r w:rsidRPr="003C63F4">
        <w:rPr>
          <w:rFonts w:ascii="Arial" w:hAnsi="Arial"/>
          <w:b/>
          <w:lang w:val="en-US"/>
        </w:rPr>
        <w:t>2001</w:t>
      </w:r>
      <w:r w:rsidRPr="003C63F4">
        <w:rPr>
          <w:rFonts w:ascii="Arial" w:hAnsi="Arial"/>
          <w:b/>
          <w:lang w:val="en-US"/>
        </w:rPr>
        <w:tab/>
      </w:r>
      <w:r w:rsidRPr="003C63F4">
        <w:rPr>
          <w:rFonts w:ascii="Arial" w:hAnsi="Arial"/>
          <w:b/>
          <w:lang w:val="en-US"/>
        </w:rPr>
        <w:tab/>
        <w:t>CERTIFICATE III IN HOSPITALITY (COMMERCIAL COOKERY)</w:t>
      </w:r>
    </w:p>
    <w:p w:rsidR="00221655" w:rsidRPr="001431BF" w:rsidRDefault="00221655">
      <w:pPr>
        <w:jc w:val="both"/>
        <w:rPr>
          <w:rFonts w:ascii="Arial" w:hAnsi="Arial"/>
          <w:lang w:val="en-US"/>
        </w:rPr>
      </w:pPr>
      <w:r w:rsidRPr="003C63F4">
        <w:rPr>
          <w:rFonts w:ascii="Arial" w:hAnsi="Arial"/>
          <w:b/>
          <w:color w:val="0000FF"/>
          <w:lang w:val="en-US"/>
        </w:rPr>
        <w:tab/>
      </w:r>
      <w:r w:rsidRPr="003C63F4">
        <w:rPr>
          <w:rFonts w:ascii="Arial" w:hAnsi="Arial"/>
          <w:b/>
          <w:color w:val="0000FF"/>
          <w:lang w:val="en-US"/>
        </w:rPr>
        <w:tab/>
      </w:r>
      <w:r w:rsidRPr="003C63F4">
        <w:rPr>
          <w:rFonts w:ascii="Arial" w:hAnsi="Arial"/>
          <w:lang w:val="en-US"/>
        </w:rPr>
        <w:t>TAFE NSW Ourimbah Campus</w:t>
      </w:r>
    </w:p>
    <w:p w:rsidR="00221655" w:rsidRDefault="00221655">
      <w:pPr>
        <w:jc w:val="both"/>
        <w:rPr>
          <w:rFonts w:ascii="Arial" w:hAnsi="Arial"/>
          <w:b/>
          <w:color w:val="0000FF"/>
          <w:sz w:val="16"/>
          <w:szCs w:val="16"/>
          <w:lang w:val="en-US"/>
        </w:rPr>
      </w:pPr>
    </w:p>
    <w:p w:rsidR="00221655" w:rsidRDefault="00221655">
      <w:pPr>
        <w:jc w:val="both"/>
        <w:rPr>
          <w:rFonts w:ascii="Arial" w:hAnsi="Arial"/>
          <w:b/>
          <w:color w:val="0000FF"/>
          <w:sz w:val="24"/>
          <w:szCs w:val="24"/>
          <w:lang w:val="en-US"/>
        </w:rPr>
      </w:pPr>
    </w:p>
    <w:p w:rsidR="00221655" w:rsidRDefault="00221655">
      <w:pPr>
        <w:jc w:val="both"/>
        <w:rPr>
          <w:rFonts w:ascii="Arial" w:hAnsi="Arial"/>
          <w:b/>
          <w:color w:val="0000FF"/>
          <w:sz w:val="24"/>
          <w:szCs w:val="24"/>
          <w:lang w:val="en-US"/>
        </w:rPr>
      </w:pPr>
      <w:r w:rsidRPr="0053677C">
        <w:rPr>
          <w:rFonts w:ascii="Arial" w:hAnsi="Arial"/>
          <w:b/>
          <w:color w:val="0000FF"/>
          <w:sz w:val="24"/>
          <w:szCs w:val="24"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105.75pt">
            <v:imagedata r:id="rId7" o:title=""/>
          </v:shape>
        </w:pict>
      </w:r>
      <w:r>
        <w:rPr>
          <w:rFonts w:ascii="Arial" w:hAnsi="Arial"/>
          <w:b/>
          <w:color w:val="0000FF"/>
          <w:sz w:val="24"/>
          <w:szCs w:val="24"/>
          <w:lang w:val="en-US" w:eastAsia="zh-CN"/>
        </w:rPr>
        <w:t xml:space="preserve"> </w:t>
      </w:r>
      <w:r w:rsidRPr="007F1777">
        <w:rPr>
          <w:rFonts w:ascii="Arial" w:hAnsi="Arial"/>
          <w:b/>
          <w:color w:val="0000FF"/>
          <w:sz w:val="24"/>
          <w:szCs w:val="24"/>
          <w:lang w:val="en-US" w:eastAsia="zh-CN"/>
        </w:rPr>
        <w:pict>
          <v:shape id="_x0000_i1026" type="#_x0000_t75" style="width:83.25pt;height:105.75pt">
            <v:imagedata r:id="rId8" o:title=""/>
          </v:shape>
        </w:pict>
      </w:r>
      <w:r>
        <w:rPr>
          <w:rFonts w:ascii="Arial" w:hAnsi="Arial"/>
          <w:b/>
          <w:color w:val="0000FF"/>
          <w:sz w:val="24"/>
          <w:szCs w:val="24"/>
          <w:lang w:val="en-US" w:eastAsia="zh-CN"/>
        </w:rPr>
        <w:t xml:space="preserve"> </w:t>
      </w:r>
      <w:r w:rsidRPr="007F1777">
        <w:rPr>
          <w:rFonts w:ascii="Arial" w:hAnsi="Arial"/>
          <w:b/>
          <w:color w:val="0000FF"/>
          <w:sz w:val="24"/>
          <w:szCs w:val="24"/>
          <w:lang w:val="en-US" w:eastAsia="zh-CN"/>
        </w:rPr>
        <w:pict>
          <v:shape id="_x0000_i1027" type="#_x0000_t75" style="width:80.25pt;height:120pt">
            <v:imagedata r:id="rId9" o:title=""/>
          </v:shape>
        </w:pict>
      </w:r>
      <w:r>
        <w:rPr>
          <w:rFonts w:ascii="Arial" w:hAnsi="Arial"/>
          <w:b/>
          <w:color w:val="0000FF"/>
          <w:sz w:val="24"/>
          <w:szCs w:val="24"/>
          <w:lang w:val="en-US" w:eastAsia="zh-CN"/>
        </w:rPr>
        <w:t xml:space="preserve"> </w:t>
      </w:r>
      <w:r w:rsidRPr="007F1777">
        <w:rPr>
          <w:rFonts w:ascii="Arial" w:hAnsi="Arial"/>
          <w:b/>
          <w:color w:val="0000FF"/>
          <w:sz w:val="24"/>
          <w:szCs w:val="24"/>
          <w:lang w:val="en-US" w:eastAsia="zh-CN"/>
        </w:rPr>
        <w:pict>
          <v:shape id="_x0000_i1028" type="#_x0000_t75" style="width:105.75pt;height:98.25pt">
            <v:imagedata r:id="rId10" o:title=""/>
          </v:shape>
        </w:pict>
      </w:r>
      <w:r>
        <w:rPr>
          <w:rFonts w:ascii="Arial" w:hAnsi="Arial"/>
          <w:b/>
          <w:color w:val="0000FF"/>
          <w:sz w:val="24"/>
          <w:szCs w:val="24"/>
          <w:lang w:val="en-US" w:eastAsia="zh-CN"/>
        </w:rPr>
        <w:t xml:space="preserve"> </w:t>
      </w:r>
    </w:p>
    <w:p w:rsidR="00221655" w:rsidRDefault="00221655" w:rsidP="007F1777">
      <w:pPr>
        <w:jc w:val="both"/>
        <w:rPr>
          <w:rFonts w:ascii="Arial" w:hAnsi="Arial"/>
          <w:b/>
          <w:color w:val="0000FF"/>
          <w:sz w:val="24"/>
          <w:szCs w:val="24"/>
          <w:lang w:val="en-US" w:eastAsia="zh-CN"/>
        </w:rPr>
      </w:pPr>
    </w:p>
    <w:p w:rsidR="00221655" w:rsidRDefault="00221655" w:rsidP="007F1777">
      <w:pPr>
        <w:ind w:firstLineChars="1470" w:firstLine="3542"/>
        <w:jc w:val="both"/>
        <w:rPr>
          <w:rFonts w:ascii="Arial" w:hAnsi="Arial"/>
          <w:b/>
          <w:color w:val="0000FF"/>
          <w:sz w:val="24"/>
          <w:szCs w:val="24"/>
          <w:lang w:val="en-US" w:eastAsia="zh-CN"/>
        </w:rPr>
      </w:pPr>
    </w:p>
    <w:p w:rsidR="00221655" w:rsidRDefault="00221655" w:rsidP="007F1777">
      <w:pPr>
        <w:ind w:firstLineChars="1470" w:firstLine="3542"/>
        <w:jc w:val="both"/>
        <w:rPr>
          <w:rFonts w:ascii="Arial" w:hAnsi="Arial"/>
          <w:b/>
          <w:color w:val="0000FF"/>
          <w:sz w:val="24"/>
          <w:szCs w:val="24"/>
          <w:lang w:val="en-US" w:eastAsia="zh-CN"/>
        </w:rPr>
      </w:pPr>
    </w:p>
    <w:p w:rsidR="00221655" w:rsidRPr="001431BF" w:rsidRDefault="00221655" w:rsidP="007F1777">
      <w:pPr>
        <w:ind w:firstLineChars="1470" w:firstLine="3542"/>
        <w:jc w:val="both"/>
        <w:rPr>
          <w:rFonts w:ascii="Arial" w:hAnsi="Arial"/>
          <w:b/>
          <w:color w:val="0000FF"/>
          <w:sz w:val="24"/>
          <w:szCs w:val="24"/>
          <w:lang w:val="en-US"/>
        </w:rPr>
      </w:pPr>
      <w:r>
        <w:rPr>
          <w:rFonts w:ascii="Arial" w:hAnsi="Arial"/>
          <w:b/>
          <w:color w:val="0000FF"/>
          <w:sz w:val="24"/>
          <w:szCs w:val="24"/>
          <w:lang w:val="en-US"/>
        </w:rPr>
        <w:t>EMPLOYMENT HISTORY</w:t>
      </w:r>
    </w:p>
    <w:p w:rsidR="00221655" w:rsidRDefault="00221655">
      <w:pPr>
        <w:jc w:val="both"/>
        <w:rPr>
          <w:rFonts w:ascii="Arial" w:hAnsi="Arial"/>
          <w:b/>
          <w:color w:val="0000FF"/>
          <w:sz w:val="32"/>
          <w:szCs w:val="32"/>
          <w:lang w:val="en-US"/>
        </w:rPr>
      </w:pPr>
      <w:r>
        <w:rPr>
          <w:rFonts w:ascii="Arial" w:hAnsi="Arial"/>
          <w:b/>
          <w:color w:val="0000FF"/>
          <w:sz w:val="32"/>
          <w:szCs w:val="32"/>
          <w:lang w:val="en-US"/>
        </w:rPr>
        <w:t xml:space="preserve">         </w:t>
      </w:r>
    </w:p>
    <w:p w:rsidR="00221655" w:rsidRPr="003C63F4" w:rsidRDefault="00221655" w:rsidP="003C63F4">
      <w:pPr>
        <w:jc w:val="center"/>
        <w:rPr>
          <w:rFonts w:ascii="Arial" w:hAnsi="Arial"/>
          <w:b/>
          <w:lang w:val="en-US" w:eastAsia="zh-CN"/>
        </w:rPr>
      </w:pPr>
      <w:r>
        <w:rPr>
          <w:rFonts w:ascii="Arial" w:hAnsi="Arial"/>
          <w:b/>
          <w:lang w:val="en-US" w:eastAsia="zh-CN"/>
        </w:rPr>
        <w:t xml:space="preserve">              August 2010- Present 5 Star</w:t>
      </w:r>
    </w:p>
    <w:p w:rsidR="00221655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</w:p>
    <w:p w:rsidR="00221655" w:rsidRPr="0053677C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  <w:smartTag w:uri="urn:schemas-microsoft-com:office:smarttags" w:element="place">
        <w:smartTag w:uri="urn:schemas-microsoft-com:office:smarttags" w:element="country-region">
          <w:r w:rsidRPr="0053677C">
            <w:rPr>
              <w:rFonts w:ascii="Arial" w:hAnsi="Arial"/>
              <w:lang w:val="en-US" w:eastAsia="zh-CN"/>
            </w:rPr>
            <w:t>China</w:t>
          </w:r>
        </w:smartTag>
      </w:smartTag>
      <w:r w:rsidRPr="0053677C">
        <w:rPr>
          <w:rFonts w:ascii="Arial" w:hAnsi="Arial"/>
          <w:lang w:val="en-US" w:eastAsia="zh-CN"/>
        </w:rPr>
        <w:t xml:space="preserve"> world Hotel, Shangri-la Beijing</w:t>
      </w:r>
    </w:p>
    <w:p w:rsidR="00221655" w:rsidRPr="0053677C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  <w:r w:rsidRPr="0053677C">
        <w:rPr>
          <w:rFonts w:ascii="Arial" w:hAnsi="Arial"/>
          <w:lang w:val="en-US" w:eastAsia="zh-CN"/>
        </w:rPr>
        <w:t>Chef de Cuisine</w:t>
      </w:r>
    </w:p>
    <w:p w:rsidR="00221655" w:rsidRPr="0053677C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  <w:r w:rsidRPr="0053677C">
        <w:rPr>
          <w:rFonts w:ascii="Arial" w:hAnsi="Arial"/>
          <w:lang w:val="en-US" w:eastAsia="zh-CN"/>
        </w:rPr>
        <w:t xml:space="preserve">Aria Restaurant </w:t>
      </w:r>
    </w:p>
    <w:p w:rsidR="00221655" w:rsidRPr="0053677C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  <w:r w:rsidRPr="0053677C">
        <w:rPr>
          <w:rFonts w:ascii="Arial" w:hAnsi="Arial"/>
          <w:lang w:val="en-US" w:eastAsia="zh-CN"/>
        </w:rPr>
        <w:t>90 seats</w:t>
      </w:r>
    </w:p>
    <w:p w:rsidR="00221655" w:rsidRPr="0053677C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  <w:r w:rsidRPr="0053677C">
        <w:rPr>
          <w:rFonts w:ascii="Arial" w:hAnsi="Arial"/>
          <w:lang w:val="en-US" w:eastAsia="zh-CN"/>
        </w:rPr>
        <w:t>20 chefs</w:t>
      </w:r>
    </w:p>
    <w:p w:rsidR="00221655" w:rsidRPr="0053677C" w:rsidRDefault="00221655" w:rsidP="00DC449D">
      <w:pPr>
        <w:ind w:left="840"/>
        <w:jc w:val="center"/>
        <w:rPr>
          <w:rFonts w:ascii="Arial" w:hAnsi="Arial"/>
          <w:lang w:val="en-US" w:eastAsia="zh-CN"/>
        </w:rPr>
      </w:pPr>
      <w:r w:rsidRPr="0053677C">
        <w:rPr>
          <w:rFonts w:ascii="Arial" w:hAnsi="Arial"/>
          <w:lang w:val="en-US" w:eastAsia="zh-CN"/>
        </w:rPr>
        <w:t xml:space="preserve">Modern European </w:t>
      </w:r>
    </w:p>
    <w:p w:rsidR="00221655" w:rsidRPr="0053677C" w:rsidRDefault="00221655" w:rsidP="00DC449D">
      <w:pPr>
        <w:ind w:left="840"/>
        <w:jc w:val="center"/>
        <w:rPr>
          <w:rFonts w:ascii="Arial" w:hAnsi="Arial"/>
          <w:b/>
          <w:lang w:val="en-US" w:eastAsia="zh-CN"/>
        </w:rPr>
      </w:pPr>
      <w:r w:rsidRPr="0053677C">
        <w:rPr>
          <w:rFonts w:ascii="Arial" w:hAnsi="Arial"/>
          <w:b/>
          <w:lang w:val="en-US" w:eastAsia="zh-CN"/>
        </w:rPr>
        <w:t>http://www.shangri-la.com/en/property/beijing/chinaworld/dining/restaurant/aria</w:t>
      </w:r>
    </w:p>
    <w:p w:rsidR="00221655" w:rsidRDefault="00221655" w:rsidP="0053677C">
      <w:pPr>
        <w:rPr>
          <w:rFonts w:ascii="Arial" w:hAnsi="Arial"/>
          <w:b/>
          <w:lang w:val="en-US" w:eastAsia="zh-CN"/>
        </w:rPr>
      </w:pPr>
    </w:p>
    <w:p w:rsidR="00221655" w:rsidRDefault="00221655" w:rsidP="00DC449D">
      <w:pPr>
        <w:ind w:left="840"/>
        <w:jc w:val="center"/>
        <w:rPr>
          <w:rFonts w:ascii="Arial" w:hAnsi="Arial"/>
          <w:b/>
          <w:lang w:val="en-US" w:eastAsia="zh-CN"/>
        </w:rPr>
      </w:pPr>
    </w:p>
    <w:p w:rsidR="00221655" w:rsidRPr="00BB1EBF" w:rsidRDefault="00221655" w:rsidP="00DC449D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b/>
          <w:lang w:val="en-US"/>
        </w:rPr>
        <w:t xml:space="preserve">June 2009- </w:t>
      </w:r>
      <w:r>
        <w:rPr>
          <w:rFonts w:ascii="Arial" w:hAnsi="Arial"/>
          <w:b/>
          <w:lang w:val="en-US" w:eastAsia="zh-CN"/>
        </w:rPr>
        <w:t xml:space="preserve">June 2010 1 </w:t>
      </w:r>
      <w:r w:rsidRPr="00DC449D">
        <w:rPr>
          <w:rFonts w:ascii="Arial" w:hAnsi="Arial"/>
          <w:b/>
          <w:lang w:val="en-US"/>
        </w:rPr>
        <w:t>Michelin</w:t>
      </w:r>
      <w:r>
        <w:rPr>
          <w:rFonts w:ascii="Arial" w:hAnsi="Arial"/>
          <w:b/>
          <w:lang w:val="en-US"/>
        </w:rPr>
        <w:t xml:space="preserve"> S</w:t>
      </w:r>
      <w:r w:rsidRPr="00DC449D">
        <w:rPr>
          <w:rFonts w:ascii="Arial" w:hAnsi="Arial"/>
          <w:b/>
          <w:lang w:val="en-US"/>
        </w:rPr>
        <w:t>tar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b/>
          <w:lang w:val="en-US"/>
        </w:rPr>
      </w:pP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>
        <w:rPr>
          <w:rFonts w:ascii="Arial" w:hAnsi="Arial"/>
          <w:lang w:val="en-US" w:eastAsia="zh-CN"/>
        </w:rPr>
        <w:t>Jnr s</w:t>
      </w:r>
      <w:r w:rsidRPr="00BB1EBF">
        <w:rPr>
          <w:rFonts w:ascii="Arial" w:hAnsi="Arial"/>
          <w:lang w:val="en-US"/>
        </w:rPr>
        <w:t xml:space="preserve">ous chef 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 xml:space="preserve">Chez Bruce  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50 seats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12 chefs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color w:val="0000FF"/>
          <w:lang w:val="en-US"/>
        </w:rPr>
      </w:pPr>
      <w:r w:rsidRPr="00BB1EBF">
        <w:rPr>
          <w:rFonts w:ascii="Arial" w:hAnsi="Arial"/>
          <w:lang w:val="en-US"/>
        </w:rPr>
        <w:t>French cuisine</w:t>
      </w:r>
    </w:p>
    <w:p w:rsidR="00221655" w:rsidRPr="003C63F4" w:rsidRDefault="00221655" w:rsidP="00BB1EBF">
      <w:pPr>
        <w:jc w:val="center"/>
        <w:rPr>
          <w:rFonts w:ascii="Arial" w:hAnsi="Arial"/>
          <w:b/>
          <w:color w:val="0000FF"/>
          <w:lang w:val="en-US"/>
        </w:rPr>
      </w:pPr>
    </w:p>
    <w:p w:rsidR="00221655" w:rsidRPr="003C63F4" w:rsidRDefault="00221655" w:rsidP="00BB1EBF">
      <w:pPr>
        <w:jc w:val="center"/>
        <w:rPr>
          <w:rFonts w:ascii="Arial" w:hAnsi="Arial"/>
          <w:b/>
          <w:color w:val="0000FF"/>
          <w:lang w:val="en-US"/>
        </w:rPr>
      </w:pPr>
    </w:p>
    <w:p w:rsidR="00221655" w:rsidRPr="00DC449D" w:rsidRDefault="00221655" w:rsidP="00BB1EBF">
      <w:pPr>
        <w:ind w:left="840"/>
        <w:jc w:val="center"/>
        <w:rPr>
          <w:rFonts w:ascii="Arial" w:hAnsi="Arial"/>
          <w:b/>
          <w:lang w:val="en-US"/>
        </w:rPr>
      </w:pPr>
      <w:r w:rsidRPr="00BB1EBF">
        <w:rPr>
          <w:rFonts w:ascii="Arial" w:hAnsi="Arial"/>
          <w:b/>
          <w:lang w:val="en-US"/>
        </w:rPr>
        <w:t>December 2007 - June 2009</w:t>
      </w:r>
      <w:r>
        <w:rPr>
          <w:rFonts w:ascii="Arial" w:hAnsi="Arial"/>
          <w:b/>
          <w:lang w:val="en-US"/>
        </w:rPr>
        <w:t xml:space="preserve"> </w:t>
      </w:r>
      <w:r>
        <w:rPr>
          <w:rFonts w:ascii="Arial" w:hAnsi="Arial"/>
          <w:b/>
          <w:lang w:val="en-US" w:eastAsia="zh-CN"/>
        </w:rPr>
        <w:t>1</w:t>
      </w:r>
      <w:r w:rsidRPr="00DC449D">
        <w:rPr>
          <w:rFonts w:ascii="Arial" w:hAnsi="Arial"/>
          <w:b/>
          <w:lang w:val="en-US"/>
        </w:rPr>
        <w:t xml:space="preserve"> Michelin Star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>
        <w:rPr>
          <w:rFonts w:ascii="Arial" w:hAnsi="Arial"/>
          <w:lang w:val="en-US" w:eastAsia="zh-CN"/>
        </w:rPr>
        <w:t>Jnr s</w:t>
      </w:r>
      <w:r w:rsidRPr="00BB1EBF">
        <w:rPr>
          <w:rFonts w:ascii="Arial" w:hAnsi="Arial"/>
          <w:lang w:val="en-US"/>
        </w:rPr>
        <w:t xml:space="preserve">ous chef </w:t>
      </w:r>
    </w:p>
    <w:p w:rsidR="00221655" w:rsidRPr="00BB1EBF" w:rsidRDefault="00221655" w:rsidP="00DC449D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 xml:space="preserve">Tom Aikens </w:t>
      </w:r>
      <w:smartTag w:uri="urn:schemas-microsoft-com:office:smarttags" w:element="place">
        <w:smartTag w:uri="urn:schemas-microsoft-com:office:smarttags" w:element="City">
          <w:r w:rsidRPr="00BB1EBF">
            <w:rPr>
              <w:rFonts w:ascii="Arial" w:hAnsi="Arial"/>
              <w:lang w:val="en-US"/>
            </w:rPr>
            <w:t>London</w:t>
          </w:r>
        </w:smartTag>
      </w:smartTag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15 chefs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Daily degustation menu.</w:t>
      </w:r>
    </w:p>
    <w:p w:rsidR="00221655" w:rsidRPr="003C63F4" w:rsidRDefault="00221655" w:rsidP="00BB1EBF">
      <w:pPr>
        <w:jc w:val="center"/>
        <w:rPr>
          <w:rFonts w:ascii="Arial" w:hAnsi="Arial"/>
          <w:lang w:val="en-US"/>
        </w:rPr>
      </w:pPr>
    </w:p>
    <w:p w:rsidR="00221655" w:rsidRPr="003C63F4" w:rsidRDefault="00221655" w:rsidP="00BB1EBF">
      <w:pPr>
        <w:rPr>
          <w:rFonts w:ascii="Arial" w:hAnsi="Arial"/>
          <w:b/>
          <w:lang w:val="en-US"/>
        </w:rPr>
      </w:pPr>
    </w:p>
    <w:p w:rsidR="00221655" w:rsidRPr="00BB1EBF" w:rsidRDefault="00221655" w:rsidP="00BB1EBF">
      <w:pPr>
        <w:ind w:left="420"/>
        <w:jc w:val="center"/>
        <w:rPr>
          <w:rFonts w:ascii="Arial" w:hAnsi="Arial"/>
          <w:b/>
          <w:lang w:val="en-US"/>
        </w:rPr>
      </w:pPr>
      <w:r w:rsidRPr="00BB1EBF">
        <w:rPr>
          <w:rFonts w:ascii="Arial" w:hAnsi="Arial"/>
          <w:b/>
          <w:lang w:val="en-US"/>
        </w:rPr>
        <w:t>May 2006 – November 2007</w:t>
      </w:r>
      <w:r>
        <w:rPr>
          <w:rFonts w:ascii="Arial" w:hAnsi="Arial"/>
          <w:b/>
          <w:lang w:val="en-US"/>
        </w:rPr>
        <w:t xml:space="preserve"> 1 Michelin Star</w:t>
      </w:r>
    </w:p>
    <w:p w:rsidR="00221655" w:rsidRPr="00BB1EBF" w:rsidRDefault="00221655" w:rsidP="00BB1EBF">
      <w:pPr>
        <w:ind w:left="42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Sous Chef</w:t>
      </w:r>
    </w:p>
    <w:p w:rsidR="00221655" w:rsidRPr="00BB1EBF" w:rsidRDefault="00221655" w:rsidP="00BB1EBF">
      <w:pPr>
        <w:ind w:left="42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Bank Restaurant</w:t>
      </w:r>
    </w:p>
    <w:p w:rsidR="00221655" w:rsidRPr="00BB1EBF" w:rsidRDefault="00221655" w:rsidP="00DC449D">
      <w:pPr>
        <w:ind w:left="420"/>
        <w:jc w:val="center"/>
        <w:rPr>
          <w:rFonts w:ascii="Arial" w:hAnsi="Arial"/>
          <w:lang w:val="en-US"/>
        </w:rPr>
      </w:pPr>
      <w:smartTag w:uri="urn:schemas-microsoft-com:office:smarttags" w:element="place">
        <w:smartTag w:uri="urn:schemas-microsoft-com:office:smarttags" w:element="City">
          <w:r w:rsidRPr="00BB1EBF">
            <w:rPr>
              <w:rFonts w:ascii="Arial" w:hAnsi="Arial"/>
              <w:lang w:val="en-US"/>
            </w:rPr>
            <w:t>London</w:t>
          </w:r>
        </w:smartTag>
        <w:r w:rsidRPr="00BB1EBF">
          <w:rPr>
            <w:rFonts w:ascii="Arial" w:hAnsi="Arial"/>
            <w:lang w:val="en-US"/>
          </w:rPr>
          <w:t xml:space="preserve">, </w:t>
        </w:r>
        <w:smartTag w:uri="urn:schemas-microsoft-com:office:smarttags" w:element="country-region">
          <w:r w:rsidRPr="00BB1EBF">
            <w:rPr>
              <w:rFonts w:ascii="Arial" w:hAnsi="Arial"/>
              <w:lang w:val="en-US"/>
            </w:rPr>
            <w:t>UNITED KINGDOM</w:t>
          </w:r>
        </w:smartTag>
      </w:smartTag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I</w:t>
      </w:r>
      <w:r w:rsidRPr="003C63F4">
        <w:rPr>
          <w:rFonts w:ascii="Arial" w:hAnsi="Arial"/>
          <w:sz w:val="20"/>
        </w:rPr>
        <w:t>n charge of a brigade of 26 chefs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Ordering and menu changing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Training new employees</w:t>
      </w:r>
    </w:p>
    <w:p w:rsidR="00221655" w:rsidRPr="003C63F4" w:rsidRDefault="00221655" w:rsidP="00BB1EBF">
      <w:pPr>
        <w:ind w:left="720"/>
        <w:jc w:val="center"/>
        <w:rPr>
          <w:rFonts w:ascii="Arial" w:hAnsi="Arial"/>
          <w:b/>
          <w:lang w:val="en-US"/>
        </w:rPr>
      </w:pPr>
    </w:p>
    <w:p w:rsidR="00221655" w:rsidRDefault="00221655" w:rsidP="00BB1EBF">
      <w:pPr>
        <w:rPr>
          <w:rFonts w:ascii="Arial" w:hAnsi="Arial"/>
          <w:b/>
          <w:lang w:val="en-US"/>
        </w:rPr>
      </w:pPr>
    </w:p>
    <w:p w:rsidR="00221655" w:rsidRPr="00BB1EBF" w:rsidRDefault="00221655" w:rsidP="00BB1EBF">
      <w:pPr>
        <w:ind w:left="420"/>
        <w:jc w:val="center"/>
        <w:rPr>
          <w:rFonts w:ascii="Arial" w:hAnsi="Arial"/>
          <w:b/>
          <w:lang w:val="en-US"/>
        </w:rPr>
      </w:pPr>
      <w:r w:rsidRPr="00BB1EBF">
        <w:rPr>
          <w:rFonts w:ascii="Arial" w:hAnsi="Arial"/>
          <w:b/>
          <w:lang w:val="en-US"/>
        </w:rPr>
        <w:t>January 2005 – April 2006</w:t>
      </w:r>
      <w:r>
        <w:rPr>
          <w:rFonts w:ascii="Arial" w:hAnsi="Arial"/>
          <w:b/>
          <w:lang w:val="en-US"/>
        </w:rPr>
        <w:t xml:space="preserve"> 1 Michelin Star </w:t>
      </w:r>
    </w:p>
    <w:p w:rsidR="00221655" w:rsidRPr="00BB1EBF" w:rsidRDefault="00221655" w:rsidP="00BB1EBF">
      <w:pPr>
        <w:ind w:left="42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Sous Chef</w:t>
      </w:r>
    </w:p>
    <w:p w:rsidR="00221655" w:rsidRPr="00BB1EBF" w:rsidRDefault="00221655" w:rsidP="00BB1EBF">
      <w:pPr>
        <w:ind w:left="420"/>
        <w:jc w:val="center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Gordon Ramsey’s Maze </w:t>
      </w:r>
    </w:p>
    <w:p w:rsidR="00221655" w:rsidRPr="003C63F4" w:rsidRDefault="00221655" w:rsidP="001F18FA">
      <w:pPr>
        <w:ind w:left="420"/>
        <w:jc w:val="center"/>
        <w:rPr>
          <w:rFonts w:ascii="Arial" w:hAnsi="Arial"/>
          <w:lang w:val="en-US"/>
        </w:rPr>
      </w:pPr>
      <w:smartTag w:uri="urn:schemas-microsoft-com:office:smarttags" w:element="address">
        <w:smartTag w:uri="urn:schemas-microsoft-com:office:smarttags" w:element="Street">
          <w:r>
            <w:rPr>
              <w:rFonts w:ascii="Arial" w:hAnsi="Arial"/>
              <w:lang w:val="en-US"/>
            </w:rPr>
            <w:t>Grosvenor Square</w:t>
          </w:r>
        </w:smartTag>
        <w:r>
          <w:rPr>
            <w:rFonts w:ascii="Arial" w:hAnsi="Arial"/>
            <w:lang w:val="en-US"/>
          </w:rPr>
          <w:t xml:space="preserve">, </w:t>
        </w:r>
        <w:smartTag w:uri="urn:schemas-microsoft-com:office:smarttags" w:element="City">
          <w:r>
            <w:rPr>
              <w:rFonts w:ascii="Arial" w:hAnsi="Arial"/>
              <w:lang w:val="en-US"/>
            </w:rPr>
            <w:t>London</w:t>
          </w:r>
        </w:smartTag>
        <w:r>
          <w:rPr>
            <w:rFonts w:ascii="Arial" w:hAnsi="Arial"/>
            <w:lang w:val="en-US"/>
          </w:rPr>
          <w:t xml:space="preserve">, </w:t>
        </w:r>
        <w:smartTag w:uri="urn:schemas-microsoft-com:office:smarttags" w:element="country-region">
          <w:r>
            <w:rPr>
              <w:rFonts w:ascii="Arial" w:hAnsi="Arial"/>
              <w:lang w:val="en-US"/>
            </w:rPr>
            <w:t>England</w:t>
          </w:r>
        </w:smartTag>
      </w:smartTag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In-Charge of ordering, cost control and menu ideas for tapas lounge 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Chef saucier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70 covers</w:t>
      </w:r>
    </w:p>
    <w:p w:rsidR="00221655" w:rsidRDefault="00221655" w:rsidP="00BB1EBF">
      <w:pPr>
        <w:rPr>
          <w:rFonts w:ascii="Arial" w:hAnsi="Arial"/>
          <w:b/>
          <w:lang w:val="en-US"/>
        </w:rPr>
      </w:pPr>
    </w:p>
    <w:p w:rsidR="00221655" w:rsidRDefault="00221655" w:rsidP="00BB1EBF">
      <w:pPr>
        <w:ind w:left="720"/>
        <w:jc w:val="center"/>
        <w:rPr>
          <w:rFonts w:ascii="Arial" w:hAnsi="Arial"/>
          <w:b/>
          <w:lang w:val="en-US"/>
        </w:rPr>
      </w:pPr>
    </w:p>
    <w:p w:rsidR="00221655" w:rsidRDefault="00221655" w:rsidP="00BB1EBF">
      <w:pPr>
        <w:ind w:left="420"/>
        <w:jc w:val="center"/>
        <w:rPr>
          <w:rFonts w:ascii="Arial" w:hAnsi="Arial"/>
          <w:b/>
          <w:lang w:val="en-US" w:eastAsia="zh-CN"/>
        </w:rPr>
      </w:pPr>
    </w:p>
    <w:p w:rsidR="00221655" w:rsidRDefault="00221655" w:rsidP="00BB1EBF">
      <w:pPr>
        <w:ind w:left="420"/>
        <w:jc w:val="center"/>
        <w:rPr>
          <w:rFonts w:ascii="Arial" w:hAnsi="Arial"/>
          <w:b/>
          <w:lang w:val="en-US" w:eastAsia="zh-CN"/>
        </w:rPr>
      </w:pPr>
    </w:p>
    <w:p w:rsidR="00221655" w:rsidRPr="00BB1EBF" w:rsidRDefault="00221655" w:rsidP="00BB1EBF">
      <w:pPr>
        <w:ind w:left="420"/>
        <w:jc w:val="center"/>
        <w:rPr>
          <w:rFonts w:ascii="Arial" w:hAnsi="Arial"/>
          <w:b/>
          <w:lang w:val="en-US"/>
        </w:rPr>
      </w:pPr>
      <w:r w:rsidRPr="00BB1EBF">
        <w:rPr>
          <w:rFonts w:ascii="Arial" w:hAnsi="Arial"/>
          <w:b/>
          <w:lang w:val="en-US"/>
        </w:rPr>
        <w:t>October 2003 – December 2004</w:t>
      </w:r>
    </w:p>
    <w:p w:rsidR="00221655" w:rsidRPr="00BB1EBF" w:rsidRDefault="00221655" w:rsidP="00BB1EBF">
      <w:pPr>
        <w:ind w:left="84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Chef de Partie</w:t>
      </w:r>
    </w:p>
    <w:p w:rsidR="00221655" w:rsidRPr="00BB1EBF" w:rsidRDefault="00221655" w:rsidP="00BB1EBF">
      <w:pPr>
        <w:ind w:left="42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Wildfire Sydney Pty Ltd</w:t>
      </w:r>
    </w:p>
    <w:p w:rsidR="00221655" w:rsidRPr="003C63F4" w:rsidRDefault="00221655" w:rsidP="001F18FA">
      <w:pPr>
        <w:ind w:left="420"/>
        <w:jc w:val="center"/>
        <w:rPr>
          <w:rFonts w:ascii="Arial" w:hAnsi="Arial"/>
          <w:lang w:val="en-US"/>
        </w:rPr>
      </w:pPr>
      <w:r w:rsidRPr="00BB1EBF">
        <w:rPr>
          <w:rFonts w:ascii="Arial" w:hAnsi="Arial"/>
          <w:lang w:val="en-US"/>
        </w:rPr>
        <w:t>Circular Quay, SYDNEY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Fish section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Menu planning</w:t>
      </w:r>
    </w:p>
    <w:p w:rsidR="00221655" w:rsidRPr="003C63F4" w:rsidRDefault="00221655" w:rsidP="00BB1EBF">
      <w:pPr>
        <w:pStyle w:val="BodyText"/>
        <w:ind w:left="840"/>
        <w:jc w:val="center"/>
        <w:rPr>
          <w:rFonts w:ascii="Arial" w:hAnsi="Arial"/>
          <w:sz w:val="20"/>
        </w:rPr>
      </w:pPr>
      <w:r w:rsidRPr="003C63F4">
        <w:rPr>
          <w:rFonts w:ascii="Arial" w:hAnsi="Arial"/>
          <w:sz w:val="20"/>
        </w:rPr>
        <w:t>Popular city restaurant</w:t>
      </w:r>
    </w:p>
    <w:p w:rsidR="00221655" w:rsidRPr="003C63F4" w:rsidRDefault="00221655" w:rsidP="00BB1EBF">
      <w:pPr>
        <w:pStyle w:val="BodyText"/>
        <w:jc w:val="center"/>
        <w:rPr>
          <w:rFonts w:ascii="Arial" w:hAnsi="Arial"/>
          <w:sz w:val="20"/>
        </w:rPr>
      </w:pPr>
    </w:p>
    <w:p w:rsidR="00221655" w:rsidRPr="003C63F4" w:rsidRDefault="00221655" w:rsidP="00BB1EBF">
      <w:pPr>
        <w:pStyle w:val="BodyText"/>
        <w:ind w:left="720"/>
        <w:jc w:val="center"/>
        <w:rPr>
          <w:rFonts w:ascii="Arial" w:hAnsi="Arial"/>
          <w:sz w:val="20"/>
        </w:rPr>
      </w:pPr>
    </w:p>
    <w:p w:rsidR="00221655" w:rsidRPr="00BB1EBF" w:rsidRDefault="00221655" w:rsidP="00BB1EBF">
      <w:pPr>
        <w:ind w:left="420"/>
        <w:jc w:val="center"/>
        <w:rPr>
          <w:rFonts w:ascii="Arial" w:hAnsi="Arial"/>
          <w:b/>
          <w:lang w:val="en-US"/>
        </w:rPr>
      </w:pPr>
      <w:r w:rsidRPr="00BB1EBF">
        <w:rPr>
          <w:rFonts w:ascii="Arial" w:hAnsi="Arial"/>
          <w:b/>
          <w:lang w:val="en-US"/>
        </w:rPr>
        <w:t>January 2001 – October 2003</w:t>
      </w:r>
      <w:r>
        <w:rPr>
          <w:rFonts w:ascii="Arial" w:hAnsi="Arial"/>
          <w:b/>
          <w:lang w:val="en-US"/>
        </w:rPr>
        <w:t xml:space="preserve"> World top 50 Restaurants </w:t>
      </w:r>
    </w:p>
    <w:p w:rsidR="00221655" w:rsidRPr="007F1777" w:rsidRDefault="00221655" w:rsidP="007F1777">
      <w:pPr>
        <w:ind w:left="420"/>
        <w:jc w:val="center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Quay Restaurant, Sydney</w:t>
      </w:r>
      <w:r w:rsidRPr="003C63F4">
        <w:t>Preparation and delivery of high quality restaurant cuisine</w:t>
      </w:r>
    </w:p>
    <w:p w:rsidR="00221655" w:rsidRDefault="00221655" w:rsidP="00BB1EBF">
      <w:pPr>
        <w:pStyle w:val="BodyText"/>
        <w:ind w:left="840"/>
        <w:jc w:val="center"/>
        <w:rPr>
          <w:rFonts w:ascii="Arial" w:hAnsi="Arial"/>
          <w:sz w:val="20"/>
          <w:lang w:eastAsia="zh-CN"/>
        </w:rPr>
      </w:pP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Beijing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The food at China World Hotel is considered by the doyens of catering in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Beijing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 as some of the best among five-star hotels in the capital. There are still many pleasant surprises - such as the well-kept secret of Aria, the hotel's award-winning Western restaurant where the menu has remained unchanged for three years now.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But the winds of change are blowing with the arrival of Matthew McCool, new chef de cuisine. Born in Australia of Scottish descent, the 26-year-old's 10-year stint in the business is already considerable.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McCool was junior sous chef at the two-star Michelin restaurant Chez Bruce in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London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. In the year and a half he worked in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Britain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, he also worked at Gordon Ramsey's maze, a three-star Michelin restaurant.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The chef says he likes to incorporate all that he has learned in the past into his cuisine, including the influences of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France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,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Italy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 and his native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Australia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. </w:t>
      </w:r>
    </w:p>
    <w:tbl>
      <w:tblPr>
        <w:tblpPr w:leftFromText="45" w:rightFromText="45" w:vertAnchor="text" w:horzAnchor="margin" w:tblpXSpec="right" w:tblpY="2"/>
        <w:tblW w:w="342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421"/>
      </w:tblGrid>
      <w:tr w:rsidR="00221655" w:rsidRPr="007F1777" w:rsidTr="007F1777">
        <w:trPr>
          <w:tblCellSpacing w:w="15" w:type="dxa"/>
        </w:trPr>
        <w:tc>
          <w:tcPr>
            <w:tcW w:w="0" w:type="auto"/>
            <w:vAlign w:val="center"/>
          </w:tcPr>
          <w:p w:rsidR="00221655" w:rsidRPr="007F1777" w:rsidRDefault="00221655" w:rsidP="007F1777">
            <w:pPr>
              <w:suppressAutoHyphens w:val="0"/>
              <w:jc w:val="center"/>
              <w:rPr>
                <w:rFonts w:ascii="Arial" w:hAnsi="Arial" w:cs="Arial"/>
                <w:color w:val="333333"/>
                <w:sz w:val="18"/>
                <w:szCs w:val="18"/>
                <w:lang w:val="en-US" w:eastAsia="zh-CN"/>
              </w:rPr>
            </w:pPr>
            <w:r w:rsidRPr="007F1777">
              <w:rPr>
                <w:rFonts w:ascii="Arial" w:hAnsi="Arial" w:cs="Arial"/>
                <w:color w:val="333333"/>
                <w:sz w:val="18"/>
                <w:szCs w:val="18"/>
                <w:lang w:val="en-US" w:eastAsia="zh-CN"/>
              </w:rPr>
              <w:pict>
                <v:shape id="3237134" o:spid="_x0000_i1029" type="#_x0000_t75" alt="A symphony of tastes" style="width:166.5pt;height:246pt">
                  <v:imagedata r:id="rId11" r:href="rId12"/>
                </v:shape>
              </w:pict>
            </w:r>
          </w:p>
        </w:tc>
      </w:tr>
      <w:tr w:rsidR="00221655" w:rsidRPr="007F1777" w:rsidTr="007F1777">
        <w:trPr>
          <w:tblCellSpacing w:w="15" w:type="dxa"/>
        </w:trPr>
        <w:tc>
          <w:tcPr>
            <w:tcW w:w="0" w:type="auto"/>
            <w:vAlign w:val="center"/>
          </w:tcPr>
          <w:p w:rsidR="00221655" w:rsidRPr="007F1777" w:rsidRDefault="00221655" w:rsidP="007F1777">
            <w:pPr>
              <w:suppressAutoHyphens w:val="0"/>
              <w:jc w:val="center"/>
              <w:rPr>
                <w:rFonts w:ascii="Arial" w:hAnsi="Arial" w:cs="Arial"/>
                <w:color w:val="333333"/>
                <w:sz w:val="18"/>
                <w:szCs w:val="18"/>
                <w:lang w:val="en-US" w:eastAsia="zh-CN"/>
              </w:rPr>
            </w:pPr>
            <w:r w:rsidRPr="007F1777">
              <w:rPr>
                <w:rFonts w:ascii="Arial" w:hAnsi="Arial" w:cs="Arial"/>
                <w:b/>
                <w:bCs/>
                <w:color w:val="333333"/>
                <w:lang w:val="en-US" w:eastAsia="zh-CN"/>
              </w:rPr>
              <w:t xml:space="preserve">Matthew McCool, new chef of Aria in China World Hotel, incorporates entertainment with dining. Wang Jing / </w:t>
            </w:r>
            <w:smartTag w:uri="urn:schemas-microsoft-com:office:smarttags" w:element="country-region">
              <w:r w:rsidRPr="007F1777">
                <w:rPr>
                  <w:rFonts w:ascii="Arial" w:hAnsi="Arial" w:cs="Arial"/>
                  <w:b/>
                  <w:bCs/>
                  <w:color w:val="333333"/>
                  <w:lang w:val="en-US" w:eastAsia="zh-CN"/>
                </w:rPr>
                <w:t>China</w:t>
              </w:r>
            </w:smartTag>
            <w:r w:rsidRPr="007F1777">
              <w:rPr>
                <w:rFonts w:ascii="Arial" w:hAnsi="Arial" w:cs="Arial"/>
                <w:b/>
                <w:bCs/>
                <w:color w:val="333333"/>
                <w:lang w:val="en-US" w:eastAsia="zh-CN"/>
              </w:rPr>
              <w:t xml:space="preserve"> Daily</w:t>
            </w:r>
          </w:p>
        </w:tc>
      </w:tr>
    </w:tbl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"I try to bring a bit of different style from these European countries," McCool says.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He describes his style as a fusion between French techniques and Japanese and European produce.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"I like to use Japanese cooking for its freshness, and European for its strong, bold styles," he says.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Customers are seeing a lot of creative matches and novel presentations in a new dinner menu at Aria just out on Oct 8. For example, he often combines earthy ingredients such as a perfectly seared tuna with ponzu-flavored spaghetti. He will also pair Blackmore Wagyu, a juicy, marbled beef exclusive to Aria, with a coffee reduction, chocolate and macerated green olives.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Surprising food matches have become the chef's signature. A tender veal steak is served with a smoked foie gras cream to enhance the taste and texture of the meat.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Roasted sea bass is served with a variety of ingredients including roasted cauliflower, clams, prosciutto and fennel.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"The dining experience should be a show," McCool says. "A good restaurant should incorporate entertainment with dining."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His unique melted chocolate cake proves the point. An attentive waitstaff uses a heated spoon to pour hot chocolate over the cold chocolate crust, which melts to reveal a white chocolate center.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Another piece of theatrical tabletop drama is when the one-kilo slab of prime rib is presented to diners. The meat is attached to a huge bone, not unlike a dinosaur's. It serves two.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"I definitely won't try anything other people have done," McCool says.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The young chef has spent the past month in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Beijing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 experimenting and tasting. He says his goal is to revamp Aria and make it the best in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Beijing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 again. This is McCool's first time in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China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, and while he says most of his friends are happy for him, some have called him "crazy" for coming over here. </w:t>
      </w:r>
    </w:p>
    <w:p w:rsidR="00221655" w:rsidRPr="007F1777" w:rsidRDefault="00221655" w:rsidP="007F1777">
      <w:pPr>
        <w:pBdr>
          <w:top w:val="single" w:sz="2" w:space="4" w:color="999999"/>
          <w:left w:val="single" w:sz="6" w:space="0" w:color="999999"/>
          <w:bottom w:val="single" w:sz="6" w:space="0" w:color="999999"/>
          <w:right w:val="single" w:sz="6" w:space="0" w:color="999999"/>
        </w:pBdr>
        <w:shd w:val="clear" w:color="auto" w:fill="FFFFFF"/>
        <w:suppressAutoHyphens w:val="0"/>
        <w:spacing w:after="150"/>
        <w:rPr>
          <w:rFonts w:ascii="Arial" w:hAnsi="Arial" w:cs="Arial"/>
          <w:color w:val="333333"/>
          <w:sz w:val="21"/>
          <w:szCs w:val="21"/>
          <w:lang w:val="en-US" w:eastAsia="zh-CN"/>
        </w:rPr>
      </w:pPr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"From Europe to </w:t>
      </w:r>
      <w:smartTag w:uri="urn:schemas-microsoft-com:office:smarttags" w:element="country-region">
        <w:r w:rsidRPr="007F1777">
          <w:rPr>
            <w:rFonts w:ascii="Arial" w:hAnsi="Arial" w:cs="Arial"/>
            <w:color w:val="333333"/>
            <w:sz w:val="21"/>
            <w:szCs w:val="21"/>
            <w:lang w:val="en-US" w:eastAsia="zh-CN"/>
          </w:rPr>
          <w:t>China</w:t>
        </w:r>
      </w:smartTag>
      <w:r w:rsidRPr="007F1777">
        <w:rPr>
          <w:rFonts w:ascii="Arial" w:hAnsi="Arial" w:cs="Arial"/>
          <w:color w:val="333333"/>
          <w:sz w:val="21"/>
          <w:szCs w:val="21"/>
          <w:lang w:val="en-US" w:eastAsia="zh-CN"/>
        </w:rPr>
        <w:t xml:space="preserve"> is a big change, and a big challenge," he says. "But I'm glad I made the choice." </w:t>
      </w:r>
    </w:p>
    <w:p w:rsidR="00221655" w:rsidRPr="001431BF" w:rsidRDefault="00221655" w:rsidP="00BB1EBF">
      <w:pPr>
        <w:pStyle w:val="BodyText"/>
        <w:ind w:left="840"/>
        <w:jc w:val="center"/>
        <w:rPr>
          <w:rFonts w:ascii="Arial" w:hAnsi="Arial"/>
          <w:sz w:val="20"/>
          <w:lang w:eastAsia="zh-CN"/>
        </w:rPr>
      </w:pPr>
    </w:p>
    <w:sectPr w:rsidR="00221655" w:rsidRPr="001431BF" w:rsidSect="00270F50">
      <w:pgSz w:w="11905" w:h="16837"/>
      <w:pgMar w:top="1365" w:right="1418" w:bottom="1422" w:left="1361" w:header="1134" w:footer="1191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655" w:rsidRDefault="00221655">
      <w:r>
        <w:separator/>
      </w:r>
    </w:p>
  </w:endnote>
  <w:endnote w:type="continuationSeparator" w:id="0">
    <w:p w:rsidR="00221655" w:rsidRDefault="00221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G 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655" w:rsidRDefault="00221655">
      <w:r>
        <w:separator/>
      </w:r>
    </w:p>
  </w:footnote>
  <w:footnote w:type="continuationSeparator" w:id="0">
    <w:p w:rsidR="00221655" w:rsidRDefault="002216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3767C6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5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6"/>
    <w:multiLevelType w:val="singleLevel"/>
    <w:tmpl w:val="00000006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7">
    <w:nsid w:val="00000007"/>
    <w:multiLevelType w:val="singleLevel"/>
    <w:tmpl w:val="00000007"/>
    <w:name w:val="WW8Num20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/>
        <w:b w:val="0"/>
        <w:i w:val="0"/>
        <w:color w:val="auto"/>
        <w:sz w:val="12"/>
      </w:rPr>
    </w:lvl>
  </w:abstractNum>
  <w:abstractNum w:abstractNumId="8">
    <w:nsid w:val="00000008"/>
    <w:multiLevelType w:val="singleLevel"/>
    <w:tmpl w:val="00000008"/>
    <w:name w:val="WW8Num2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9">
    <w:nsid w:val="00000009"/>
    <w:multiLevelType w:val="singleLevel"/>
    <w:tmpl w:val="00000009"/>
    <w:name w:val="WW8Num2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0">
    <w:nsid w:val="1AC66139"/>
    <w:multiLevelType w:val="hybridMultilevel"/>
    <w:tmpl w:val="34F05688"/>
    <w:lvl w:ilvl="0" w:tplc="681A3BDA">
      <w:start w:val="1"/>
      <w:numFmt w:val="bullet"/>
      <w:lvlText w:val=""/>
      <w:lvlJc w:val="left"/>
      <w:pPr>
        <w:tabs>
          <w:tab w:val="num" w:pos="1145"/>
        </w:tabs>
        <w:ind w:left="1145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FC013E8"/>
    <w:multiLevelType w:val="hybridMultilevel"/>
    <w:tmpl w:val="C4384D9A"/>
    <w:lvl w:ilvl="0" w:tplc="AA16B774">
      <w:start w:val="1"/>
      <w:numFmt w:val="bullet"/>
      <w:lvlText w:val=""/>
      <w:lvlJc w:val="left"/>
      <w:pPr>
        <w:tabs>
          <w:tab w:val="num" w:pos="1235"/>
        </w:tabs>
        <w:ind w:left="1235" w:hanging="425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2C2799"/>
    <w:multiLevelType w:val="hybridMultilevel"/>
    <w:tmpl w:val="823CCDD4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>
    <w:nsid w:val="391D5336"/>
    <w:multiLevelType w:val="hybridMultilevel"/>
    <w:tmpl w:val="14AC8C5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3DD437C0"/>
    <w:multiLevelType w:val="hybridMultilevel"/>
    <w:tmpl w:val="146E3B74"/>
    <w:lvl w:ilvl="0" w:tplc="AA16B774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</w:abstractNum>
  <w:abstractNum w:abstractNumId="15">
    <w:nsid w:val="486D3654"/>
    <w:multiLevelType w:val="hybridMultilevel"/>
    <w:tmpl w:val="C0BA1F48"/>
    <w:lvl w:ilvl="0" w:tplc="000000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B5D7C40"/>
    <w:multiLevelType w:val="hybridMultilevel"/>
    <w:tmpl w:val="5EE60D4E"/>
    <w:lvl w:ilvl="0" w:tplc="AA16B774">
      <w:start w:val="1"/>
      <w:numFmt w:val="bullet"/>
      <w:lvlText w:val=""/>
      <w:lvlJc w:val="left"/>
      <w:pPr>
        <w:tabs>
          <w:tab w:val="num" w:pos="1235"/>
        </w:tabs>
        <w:ind w:left="1235" w:hanging="425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17">
    <w:nsid w:val="4DF85670"/>
    <w:multiLevelType w:val="hybridMultilevel"/>
    <w:tmpl w:val="C1CAFCB4"/>
    <w:lvl w:ilvl="0" w:tplc="681A3BDA">
      <w:start w:val="1"/>
      <w:numFmt w:val="bullet"/>
      <w:lvlText w:val=""/>
      <w:lvlJc w:val="left"/>
      <w:pPr>
        <w:tabs>
          <w:tab w:val="num" w:pos="1145"/>
        </w:tabs>
        <w:ind w:left="1145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66313880"/>
    <w:multiLevelType w:val="hybridMultilevel"/>
    <w:tmpl w:val="78EE9EBC"/>
    <w:lvl w:ilvl="0" w:tplc="681A3BDA">
      <w:start w:val="1"/>
      <w:numFmt w:val="bullet"/>
      <w:lvlText w:val=""/>
      <w:lvlJc w:val="left"/>
      <w:pPr>
        <w:tabs>
          <w:tab w:val="num" w:pos="1265"/>
        </w:tabs>
        <w:ind w:left="1265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>
    <w:nsid w:val="66D24560"/>
    <w:multiLevelType w:val="hybridMultilevel"/>
    <w:tmpl w:val="74B82E4C"/>
    <w:lvl w:ilvl="0" w:tplc="681A3BDA">
      <w:start w:val="1"/>
      <w:numFmt w:val="bullet"/>
      <w:lvlText w:val=""/>
      <w:lvlJc w:val="left"/>
      <w:pPr>
        <w:tabs>
          <w:tab w:val="num" w:pos="1055"/>
        </w:tabs>
        <w:ind w:left="1055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9"/>
  </w:num>
  <w:num w:numId="13">
    <w:abstractNumId w:val="16"/>
  </w:num>
  <w:num w:numId="14">
    <w:abstractNumId w:val="14"/>
  </w:num>
  <w:num w:numId="15">
    <w:abstractNumId w:val="11"/>
  </w:num>
  <w:num w:numId="16">
    <w:abstractNumId w:val="17"/>
  </w:num>
  <w:num w:numId="17">
    <w:abstractNumId w:val="10"/>
  </w:num>
  <w:num w:numId="18">
    <w:abstractNumId w:val="18"/>
  </w:num>
  <w:num w:numId="19">
    <w:abstractNumId w:val="15"/>
  </w:num>
  <w:num w:numId="20">
    <w:abstractNumId w:val="1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F60"/>
    <w:rsid w:val="0010566D"/>
    <w:rsid w:val="001431BF"/>
    <w:rsid w:val="001F18FA"/>
    <w:rsid w:val="0021747B"/>
    <w:rsid w:val="00221655"/>
    <w:rsid w:val="00270F50"/>
    <w:rsid w:val="002A6C7C"/>
    <w:rsid w:val="003C63F4"/>
    <w:rsid w:val="004A087A"/>
    <w:rsid w:val="0053677C"/>
    <w:rsid w:val="005D762B"/>
    <w:rsid w:val="006E3746"/>
    <w:rsid w:val="00775675"/>
    <w:rsid w:val="007F1777"/>
    <w:rsid w:val="008058FD"/>
    <w:rsid w:val="00870379"/>
    <w:rsid w:val="008774FB"/>
    <w:rsid w:val="008A00B7"/>
    <w:rsid w:val="00A36D3D"/>
    <w:rsid w:val="00BB1EBF"/>
    <w:rsid w:val="00BB2220"/>
    <w:rsid w:val="00BB2871"/>
    <w:rsid w:val="00BC2537"/>
    <w:rsid w:val="00BE2E05"/>
    <w:rsid w:val="00C01AFE"/>
    <w:rsid w:val="00C25EFC"/>
    <w:rsid w:val="00C376E2"/>
    <w:rsid w:val="00C656D9"/>
    <w:rsid w:val="00CA2E73"/>
    <w:rsid w:val="00DA0ADD"/>
    <w:rsid w:val="00DC449D"/>
    <w:rsid w:val="00F03F95"/>
    <w:rsid w:val="00F1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F50"/>
    <w:pPr>
      <w:suppressAutoHyphens/>
    </w:pPr>
    <w:rPr>
      <w:sz w:val="20"/>
      <w:szCs w:val="20"/>
      <w:lang w:val="en-AU"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0F50"/>
    <w:pPr>
      <w:keepNext/>
      <w:numPr>
        <w:numId w:val="1"/>
      </w:numPr>
      <w:tabs>
        <w:tab w:val="clear" w:pos="360"/>
        <w:tab w:val="num" w:pos="432"/>
      </w:tabs>
      <w:ind w:left="432" w:hanging="432"/>
      <w:jc w:val="center"/>
      <w:outlineLvl w:val="0"/>
    </w:pPr>
    <w:rPr>
      <w:rFonts w:ascii="Arial Narrow" w:hAnsi="Arial Narrow"/>
      <w:b/>
      <w:sz w:val="5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0F50"/>
    <w:pPr>
      <w:keepNext/>
      <w:numPr>
        <w:ilvl w:val="1"/>
        <w:numId w:val="1"/>
      </w:numPr>
      <w:tabs>
        <w:tab w:val="clear" w:pos="360"/>
        <w:tab w:val="num" w:pos="576"/>
      </w:tabs>
      <w:ind w:left="576" w:hanging="576"/>
      <w:jc w:val="center"/>
      <w:outlineLvl w:val="1"/>
    </w:pPr>
    <w:rPr>
      <w:rFonts w:ascii="Arial Narrow" w:hAnsi="Arial Narrow"/>
      <w:b/>
      <w:sz w:val="3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70F50"/>
    <w:pPr>
      <w:keepNext/>
      <w:numPr>
        <w:ilvl w:val="2"/>
        <w:numId w:val="1"/>
      </w:numPr>
      <w:tabs>
        <w:tab w:val="clear" w:pos="360"/>
        <w:tab w:val="num" w:pos="720"/>
      </w:tabs>
      <w:ind w:left="720" w:hanging="720"/>
      <w:jc w:val="both"/>
      <w:outlineLvl w:val="2"/>
    </w:pPr>
    <w:rPr>
      <w:color w:val="FF0000"/>
      <w:sz w:val="24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0F50"/>
    <w:pPr>
      <w:keepNext/>
      <w:numPr>
        <w:ilvl w:val="3"/>
        <w:numId w:val="1"/>
      </w:numPr>
      <w:tabs>
        <w:tab w:val="clear" w:pos="360"/>
        <w:tab w:val="num" w:pos="864"/>
      </w:tabs>
      <w:ind w:left="6480" w:firstLine="720"/>
      <w:jc w:val="both"/>
      <w:outlineLvl w:val="3"/>
    </w:pPr>
    <w:rPr>
      <w:rFonts w:ascii="Arial" w:hAnsi="Arial"/>
      <w:b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0F50"/>
    <w:pPr>
      <w:keepNext/>
      <w:numPr>
        <w:ilvl w:val="4"/>
        <w:numId w:val="1"/>
      </w:numPr>
      <w:tabs>
        <w:tab w:val="clear" w:pos="360"/>
        <w:tab w:val="num" w:pos="1008"/>
      </w:tabs>
      <w:ind w:left="1008" w:hanging="1008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0F50"/>
    <w:pPr>
      <w:keepNext/>
      <w:numPr>
        <w:ilvl w:val="5"/>
        <w:numId w:val="1"/>
      </w:numPr>
      <w:tabs>
        <w:tab w:val="clear" w:pos="360"/>
        <w:tab w:val="num" w:pos="1152"/>
      </w:tabs>
      <w:ind w:left="1152" w:hanging="1152"/>
      <w:jc w:val="center"/>
      <w:outlineLvl w:val="5"/>
    </w:pPr>
    <w:rPr>
      <w:rFonts w:ascii="Lucida Sans" w:hAnsi="Lucida Sans"/>
      <w:b/>
      <w:i/>
      <w:color w:val="0000FF"/>
      <w:sz w:val="5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0F50"/>
    <w:pPr>
      <w:keepNext/>
      <w:numPr>
        <w:ilvl w:val="6"/>
        <w:numId w:val="1"/>
      </w:numPr>
      <w:tabs>
        <w:tab w:val="clear" w:pos="360"/>
        <w:tab w:val="num" w:pos="1296"/>
      </w:tabs>
      <w:ind w:left="1296" w:hanging="1296"/>
      <w:outlineLvl w:val="6"/>
    </w:pPr>
    <w:rPr>
      <w:rFonts w:ascii="Arial" w:hAnsi="Arial"/>
      <w:u w:val="singl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0F50"/>
    <w:pPr>
      <w:keepNext/>
      <w:numPr>
        <w:ilvl w:val="7"/>
        <w:numId w:val="1"/>
      </w:numPr>
      <w:tabs>
        <w:tab w:val="clear" w:pos="360"/>
        <w:tab w:val="num" w:pos="1440"/>
      </w:tabs>
      <w:ind w:left="1440" w:hanging="1440"/>
      <w:outlineLvl w:val="7"/>
    </w:pPr>
    <w:rPr>
      <w:rFonts w:ascii="Arial" w:hAnsi="Arial"/>
      <w:b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0F50"/>
    <w:pPr>
      <w:keepNext/>
      <w:numPr>
        <w:ilvl w:val="8"/>
        <w:numId w:val="1"/>
      </w:numPr>
      <w:tabs>
        <w:tab w:val="clear" w:pos="360"/>
        <w:tab w:val="num" w:pos="1584"/>
      </w:tabs>
      <w:ind w:left="1584" w:hanging="1584"/>
      <w:outlineLvl w:val="8"/>
    </w:pPr>
    <w:rPr>
      <w:rFonts w:ascii="Arial" w:hAnsi="Arial"/>
      <w:b/>
      <w:sz w:val="24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03B8"/>
    <w:rPr>
      <w:rFonts w:asciiTheme="majorHAnsi" w:eastAsiaTheme="majorEastAsia" w:hAnsiTheme="majorHAnsi" w:cstheme="majorBidi"/>
      <w:b/>
      <w:bCs/>
      <w:kern w:val="32"/>
      <w:sz w:val="32"/>
      <w:szCs w:val="32"/>
      <w:lang w:val="en-AU"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03B8"/>
    <w:rPr>
      <w:rFonts w:asciiTheme="majorHAnsi" w:eastAsiaTheme="majorEastAsia" w:hAnsiTheme="majorHAnsi" w:cstheme="majorBidi"/>
      <w:b/>
      <w:bCs/>
      <w:i/>
      <w:iCs/>
      <w:sz w:val="28"/>
      <w:szCs w:val="28"/>
      <w:lang w:val="en-AU" w:eastAsia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3B8"/>
    <w:rPr>
      <w:rFonts w:asciiTheme="majorHAnsi" w:eastAsiaTheme="majorEastAsia" w:hAnsiTheme="majorHAnsi" w:cstheme="majorBidi"/>
      <w:b/>
      <w:bCs/>
      <w:sz w:val="26"/>
      <w:szCs w:val="26"/>
      <w:lang w:val="en-AU"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3B8"/>
    <w:rPr>
      <w:rFonts w:asciiTheme="minorHAnsi" w:eastAsiaTheme="minorEastAsia" w:hAnsiTheme="minorHAnsi" w:cstheme="minorBidi"/>
      <w:b/>
      <w:bCs/>
      <w:sz w:val="28"/>
      <w:szCs w:val="28"/>
      <w:lang w:val="en-AU"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03B8"/>
    <w:rPr>
      <w:rFonts w:asciiTheme="minorHAnsi" w:eastAsiaTheme="minorEastAsia" w:hAnsiTheme="minorHAnsi" w:cstheme="minorBidi"/>
      <w:b/>
      <w:bCs/>
      <w:i/>
      <w:iCs/>
      <w:sz w:val="26"/>
      <w:szCs w:val="26"/>
      <w:lang w:val="en-AU" w:eastAsia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03B8"/>
    <w:rPr>
      <w:rFonts w:asciiTheme="minorHAnsi" w:eastAsiaTheme="minorEastAsia" w:hAnsiTheme="minorHAnsi" w:cstheme="minorBidi"/>
      <w:b/>
      <w:bCs/>
      <w:lang w:val="en-AU"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03B8"/>
    <w:rPr>
      <w:rFonts w:asciiTheme="minorHAnsi" w:eastAsiaTheme="minorEastAsia" w:hAnsiTheme="minorHAnsi" w:cstheme="minorBidi"/>
      <w:sz w:val="24"/>
      <w:szCs w:val="24"/>
      <w:lang w:val="en-AU"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03B8"/>
    <w:rPr>
      <w:rFonts w:asciiTheme="minorHAnsi" w:eastAsiaTheme="minorEastAsia" w:hAnsiTheme="minorHAnsi" w:cstheme="minorBidi"/>
      <w:i/>
      <w:iCs/>
      <w:sz w:val="24"/>
      <w:szCs w:val="24"/>
      <w:lang w:val="en-AU" w:eastAsia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03B8"/>
    <w:rPr>
      <w:rFonts w:asciiTheme="majorHAnsi" w:eastAsiaTheme="majorEastAsia" w:hAnsiTheme="majorHAnsi" w:cstheme="majorBidi"/>
      <w:lang w:val="en-AU" w:eastAsia="ar-SA"/>
    </w:rPr>
  </w:style>
  <w:style w:type="character" w:customStyle="1" w:styleId="WW8Num1z0">
    <w:name w:val="WW8Num1z0"/>
    <w:uiPriority w:val="99"/>
    <w:rsid w:val="00270F50"/>
    <w:rPr>
      <w:rFonts w:ascii="Symbol" w:hAnsi="Symbol"/>
    </w:rPr>
  </w:style>
  <w:style w:type="character" w:customStyle="1" w:styleId="WW8Num2z0">
    <w:name w:val="WW8Num2z0"/>
    <w:uiPriority w:val="99"/>
    <w:rsid w:val="00270F50"/>
    <w:rPr>
      <w:rFonts w:ascii="Symbol" w:hAnsi="Symbol"/>
    </w:rPr>
  </w:style>
  <w:style w:type="character" w:customStyle="1" w:styleId="WW8Num2z1">
    <w:name w:val="WW8Num2z1"/>
    <w:uiPriority w:val="99"/>
    <w:rsid w:val="00270F50"/>
    <w:rPr>
      <w:rFonts w:ascii="Courier New" w:hAnsi="Courier New"/>
    </w:rPr>
  </w:style>
  <w:style w:type="character" w:customStyle="1" w:styleId="WW8Num2z2">
    <w:name w:val="WW8Num2z2"/>
    <w:uiPriority w:val="99"/>
    <w:rsid w:val="00270F50"/>
    <w:rPr>
      <w:rFonts w:ascii="Wingdings" w:hAnsi="Wingdings"/>
    </w:rPr>
  </w:style>
  <w:style w:type="character" w:customStyle="1" w:styleId="WW8Num3z0">
    <w:name w:val="WW8Num3z0"/>
    <w:uiPriority w:val="99"/>
    <w:rsid w:val="00270F50"/>
    <w:rPr>
      <w:rFonts w:ascii="Symbol" w:hAnsi="Symbol"/>
    </w:rPr>
  </w:style>
  <w:style w:type="character" w:customStyle="1" w:styleId="WW8Num3z1">
    <w:name w:val="WW8Num3z1"/>
    <w:uiPriority w:val="99"/>
    <w:rsid w:val="00270F50"/>
    <w:rPr>
      <w:rFonts w:ascii="Courier New" w:hAnsi="Courier New"/>
    </w:rPr>
  </w:style>
  <w:style w:type="character" w:customStyle="1" w:styleId="WW8Num3z2">
    <w:name w:val="WW8Num3z2"/>
    <w:uiPriority w:val="99"/>
    <w:rsid w:val="00270F50"/>
    <w:rPr>
      <w:rFonts w:ascii="Wingdings" w:hAnsi="Wingdings"/>
    </w:rPr>
  </w:style>
  <w:style w:type="character" w:customStyle="1" w:styleId="WW8Num4z0">
    <w:name w:val="WW8Num4z0"/>
    <w:uiPriority w:val="99"/>
    <w:rsid w:val="00270F50"/>
    <w:rPr>
      <w:rFonts w:ascii="Symbol" w:hAnsi="Symbol"/>
    </w:rPr>
  </w:style>
  <w:style w:type="character" w:customStyle="1" w:styleId="WW8Num4z1">
    <w:name w:val="WW8Num4z1"/>
    <w:uiPriority w:val="99"/>
    <w:rsid w:val="00270F50"/>
    <w:rPr>
      <w:rFonts w:ascii="Courier New" w:hAnsi="Courier New"/>
    </w:rPr>
  </w:style>
  <w:style w:type="character" w:customStyle="1" w:styleId="WW8Num4z2">
    <w:name w:val="WW8Num4z2"/>
    <w:uiPriority w:val="99"/>
    <w:rsid w:val="00270F50"/>
    <w:rPr>
      <w:rFonts w:ascii="Wingdings" w:hAnsi="Wingdings"/>
    </w:rPr>
  </w:style>
  <w:style w:type="character" w:customStyle="1" w:styleId="WW8Num5z0">
    <w:name w:val="WW8Num5z0"/>
    <w:uiPriority w:val="99"/>
    <w:rsid w:val="00270F50"/>
    <w:rPr>
      <w:rFonts w:ascii="Symbol" w:hAnsi="Symbol"/>
    </w:rPr>
  </w:style>
  <w:style w:type="character" w:customStyle="1" w:styleId="WW8Num5z1">
    <w:name w:val="WW8Num5z1"/>
    <w:uiPriority w:val="99"/>
    <w:rsid w:val="00270F50"/>
    <w:rPr>
      <w:rFonts w:ascii="Courier New" w:hAnsi="Courier New"/>
    </w:rPr>
  </w:style>
  <w:style w:type="character" w:customStyle="1" w:styleId="WW8Num5z2">
    <w:name w:val="WW8Num5z2"/>
    <w:uiPriority w:val="99"/>
    <w:rsid w:val="00270F50"/>
    <w:rPr>
      <w:rFonts w:ascii="Wingdings" w:hAnsi="Wingdings"/>
    </w:rPr>
  </w:style>
  <w:style w:type="character" w:customStyle="1" w:styleId="WW8Num6z0">
    <w:name w:val="WW8Num6z0"/>
    <w:uiPriority w:val="99"/>
    <w:rsid w:val="00270F50"/>
    <w:rPr>
      <w:rFonts w:ascii="Symbol" w:hAnsi="Symbol"/>
    </w:rPr>
  </w:style>
  <w:style w:type="character" w:customStyle="1" w:styleId="WW8Num6z1">
    <w:name w:val="WW8Num6z1"/>
    <w:uiPriority w:val="99"/>
    <w:rsid w:val="00270F50"/>
    <w:rPr>
      <w:rFonts w:ascii="Courier New" w:hAnsi="Courier New"/>
    </w:rPr>
  </w:style>
  <w:style w:type="character" w:customStyle="1" w:styleId="WW8Num6z2">
    <w:name w:val="WW8Num6z2"/>
    <w:uiPriority w:val="99"/>
    <w:rsid w:val="00270F50"/>
    <w:rPr>
      <w:rFonts w:ascii="Wingdings" w:hAnsi="Wingdings"/>
    </w:rPr>
  </w:style>
  <w:style w:type="character" w:customStyle="1" w:styleId="WW8Num7z0">
    <w:name w:val="WW8Num7z0"/>
    <w:uiPriority w:val="99"/>
    <w:rsid w:val="00270F50"/>
    <w:rPr>
      <w:rFonts w:ascii="Symbol" w:hAnsi="Symbol"/>
    </w:rPr>
  </w:style>
  <w:style w:type="character" w:customStyle="1" w:styleId="WW8Num7z1">
    <w:name w:val="WW8Num7z1"/>
    <w:uiPriority w:val="99"/>
    <w:rsid w:val="00270F50"/>
    <w:rPr>
      <w:rFonts w:ascii="Courier New" w:hAnsi="Courier New"/>
    </w:rPr>
  </w:style>
  <w:style w:type="character" w:customStyle="1" w:styleId="WW8Num7z2">
    <w:name w:val="WW8Num7z2"/>
    <w:uiPriority w:val="99"/>
    <w:rsid w:val="00270F50"/>
    <w:rPr>
      <w:rFonts w:ascii="Wingdings" w:hAnsi="Wingdings"/>
    </w:rPr>
  </w:style>
  <w:style w:type="character" w:customStyle="1" w:styleId="WW8Num8z0">
    <w:name w:val="WW8Num8z0"/>
    <w:uiPriority w:val="99"/>
    <w:rsid w:val="00270F50"/>
    <w:rPr>
      <w:rFonts w:ascii="Symbol" w:hAnsi="Symbol"/>
      <w:sz w:val="20"/>
    </w:rPr>
  </w:style>
  <w:style w:type="character" w:customStyle="1" w:styleId="WW8Num8z1">
    <w:name w:val="WW8Num8z1"/>
    <w:uiPriority w:val="99"/>
    <w:rsid w:val="00270F50"/>
    <w:rPr>
      <w:rFonts w:ascii="Courier New" w:hAnsi="Courier New"/>
      <w:sz w:val="20"/>
    </w:rPr>
  </w:style>
  <w:style w:type="character" w:customStyle="1" w:styleId="WW8Num8z2">
    <w:name w:val="WW8Num8z2"/>
    <w:uiPriority w:val="99"/>
    <w:rsid w:val="00270F50"/>
    <w:rPr>
      <w:rFonts w:ascii="Wingdings" w:hAnsi="Wingdings"/>
      <w:sz w:val="20"/>
    </w:rPr>
  </w:style>
  <w:style w:type="character" w:customStyle="1" w:styleId="WW8Num9z0">
    <w:name w:val="WW8Num9z0"/>
    <w:uiPriority w:val="99"/>
    <w:rsid w:val="00270F50"/>
    <w:rPr>
      <w:rFonts w:ascii="Symbol" w:hAnsi="Symbol"/>
    </w:rPr>
  </w:style>
  <w:style w:type="character" w:customStyle="1" w:styleId="WW8Num9z1">
    <w:name w:val="WW8Num9z1"/>
    <w:uiPriority w:val="99"/>
    <w:rsid w:val="00270F50"/>
    <w:rPr>
      <w:rFonts w:ascii="Courier New" w:hAnsi="Courier New"/>
    </w:rPr>
  </w:style>
  <w:style w:type="character" w:customStyle="1" w:styleId="WW8Num9z2">
    <w:name w:val="WW8Num9z2"/>
    <w:uiPriority w:val="99"/>
    <w:rsid w:val="00270F50"/>
    <w:rPr>
      <w:rFonts w:ascii="Wingdings" w:hAnsi="Wingdings"/>
    </w:rPr>
  </w:style>
  <w:style w:type="character" w:customStyle="1" w:styleId="WW8Num10z0">
    <w:name w:val="WW8Num10z0"/>
    <w:uiPriority w:val="99"/>
    <w:rsid w:val="00270F50"/>
    <w:rPr>
      <w:rFonts w:ascii="Symbol" w:hAnsi="Symbol"/>
    </w:rPr>
  </w:style>
  <w:style w:type="character" w:customStyle="1" w:styleId="WW8Num10z1">
    <w:name w:val="WW8Num10z1"/>
    <w:uiPriority w:val="99"/>
    <w:rsid w:val="00270F50"/>
    <w:rPr>
      <w:rFonts w:ascii="Courier New" w:hAnsi="Courier New"/>
    </w:rPr>
  </w:style>
  <w:style w:type="character" w:customStyle="1" w:styleId="WW8Num10z2">
    <w:name w:val="WW8Num10z2"/>
    <w:uiPriority w:val="99"/>
    <w:rsid w:val="00270F50"/>
    <w:rPr>
      <w:rFonts w:ascii="Wingdings" w:hAnsi="Wingdings"/>
    </w:rPr>
  </w:style>
  <w:style w:type="character" w:customStyle="1" w:styleId="WW8Num11z0">
    <w:name w:val="WW8Num11z0"/>
    <w:uiPriority w:val="99"/>
    <w:rsid w:val="00270F50"/>
    <w:rPr>
      <w:rFonts w:ascii="Symbol" w:hAnsi="Symbol"/>
    </w:rPr>
  </w:style>
  <w:style w:type="character" w:customStyle="1" w:styleId="WW8Num11z1">
    <w:name w:val="WW8Num11z1"/>
    <w:uiPriority w:val="99"/>
    <w:rsid w:val="00270F50"/>
    <w:rPr>
      <w:rFonts w:ascii="Courier New" w:hAnsi="Courier New"/>
    </w:rPr>
  </w:style>
  <w:style w:type="character" w:customStyle="1" w:styleId="WW8Num11z2">
    <w:name w:val="WW8Num11z2"/>
    <w:uiPriority w:val="99"/>
    <w:rsid w:val="00270F50"/>
    <w:rPr>
      <w:rFonts w:ascii="Wingdings" w:hAnsi="Wingdings"/>
    </w:rPr>
  </w:style>
  <w:style w:type="character" w:customStyle="1" w:styleId="WW8Num12z0">
    <w:name w:val="WW8Num12z0"/>
    <w:uiPriority w:val="99"/>
    <w:rsid w:val="00270F50"/>
    <w:rPr>
      <w:rFonts w:ascii="Symbol" w:hAnsi="Symbol"/>
    </w:rPr>
  </w:style>
  <w:style w:type="character" w:customStyle="1" w:styleId="WW8Num12z1">
    <w:name w:val="WW8Num12z1"/>
    <w:uiPriority w:val="99"/>
    <w:rsid w:val="00270F50"/>
    <w:rPr>
      <w:rFonts w:ascii="Courier New" w:hAnsi="Courier New"/>
    </w:rPr>
  </w:style>
  <w:style w:type="character" w:customStyle="1" w:styleId="WW8Num12z2">
    <w:name w:val="WW8Num12z2"/>
    <w:uiPriority w:val="99"/>
    <w:rsid w:val="00270F50"/>
    <w:rPr>
      <w:rFonts w:ascii="Wingdings" w:hAnsi="Wingdings"/>
    </w:rPr>
  </w:style>
  <w:style w:type="character" w:customStyle="1" w:styleId="WW8Num13z0">
    <w:name w:val="WW8Num13z0"/>
    <w:uiPriority w:val="99"/>
    <w:rsid w:val="00270F50"/>
    <w:rPr>
      <w:rFonts w:ascii="Symbol" w:hAnsi="Symbol"/>
    </w:rPr>
  </w:style>
  <w:style w:type="character" w:customStyle="1" w:styleId="WW8Num13z1">
    <w:name w:val="WW8Num13z1"/>
    <w:uiPriority w:val="99"/>
    <w:rsid w:val="00270F50"/>
    <w:rPr>
      <w:rFonts w:ascii="Courier New" w:hAnsi="Courier New"/>
    </w:rPr>
  </w:style>
  <w:style w:type="character" w:customStyle="1" w:styleId="WW8Num13z2">
    <w:name w:val="WW8Num13z2"/>
    <w:uiPriority w:val="99"/>
    <w:rsid w:val="00270F50"/>
    <w:rPr>
      <w:rFonts w:ascii="Wingdings" w:hAnsi="Wingdings"/>
    </w:rPr>
  </w:style>
  <w:style w:type="character" w:customStyle="1" w:styleId="WW8Num14z0">
    <w:name w:val="WW8Num14z0"/>
    <w:uiPriority w:val="99"/>
    <w:rsid w:val="00270F50"/>
    <w:rPr>
      <w:rFonts w:ascii="Symbol" w:hAnsi="Symbol"/>
    </w:rPr>
  </w:style>
  <w:style w:type="character" w:customStyle="1" w:styleId="WW8Num14z1">
    <w:name w:val="WW8Num14z1"/>
    <w:uiPriority w:val="99"/>
    <w:rsid w:val="00270F50"/>
    <w:rPr>
      <w:rFonts w:ascii="Courier New" w:hAnsi="Courier New"/>
    </w:rPr>
  </w:style>
  <w:style w:type="character" w:customStyle="1" w:styleId="WW8Num14z2">
    <w:name w:val="WW8Num14z2"/>
    <w:uiPriority w:val="99"/>
    <w:rsid w:val="00270F50"/>
    <w:rPr>
      <w:rFonts w:ascii="Wingdings" w:hAnsi="Wingdings"/>
    </w:rPr>
  </w:style>
  <w:style w:type="character" w:customStyle="1" w:styleId="WW8Num15z0">
    <w:name w:val="WW8Num15z0"/>
    <w:uiPriority w:val="99"/>
    <w:rsid w:val="00270F50"/>
    <w:rPr>
      <w:rFonts w:ascii="Symbol" w:hAnsi="Symbol"/>
    </w:rPr>
  </w:style>
  <w:style w:type="character" w:customStyle="1" w:styleId="WW8Num15z1">
    <w:name w:val="WW8Num15z1"/>
    <w:uiPriority w:val="99"/>
    <w:rsid w:val="00270F50"/>
    <w:rPr>
      <w:rFonts w:ascii="Courier New" w:hAnsi="Courier New"/>
    </w:rPr>
  </w:style>
  <w:style w:type="character" w:customStyle="1" w:styleId="WW8Num15z2">
    <w:name w:val="WW8Num15z2"/>
    <w:uiPriority w:val="99"/>
    <w:rsid w:val="00270F50"/>
    <w:rPr>
      <w:rFonts w:ascii="Wingdings" w:hAnsi="Wingdings"/>
    </w:rPr>
  </w:style>
  <w:style w:type="character" w:customStyle="1" w:styleId="WW8Num16z0">
    <w:name w:val="WW8Num16z0"/>
    <w:uiPriority w:val="99"/>
    <w:rsid w:val="00270F50"/>
    <w:rPr>
      <w:rFonts w:ascii="Symbol" w:hAnsi="Symbol"/>
    </w:rPr>
  </w:style>
  <w:style w:type="character" w:customStyle="1" w:styleId="WW8Num16z1">
    <w:name w:val="WW8Num16z1"/>
    <w:uiPriority w:val="99"/>
    <w:rsid w:val="00270F50"/>
    <w:rPr>
      <w:rFonts w:ascii="Courier New" w:hAnsi="Courier New"/>
    </w:rPr>
  </w:style>
  <w:style w:type="character" w:customStyle="1" w:styleId="WW8Num16z2">
    <w:name w:val="WW8Num16z2"/>
    <w:uiPriority w:val="99"/>
    <w:rsid w:val="00270F50"/>
    <w:rPr>
      <w:rFonts w:ascii="Wingdings" w:hAnsi="Wingdings"/>
    </w:rPr>
  </w:style>
  <w:style w:type="character" w:customStyle="1" w:styleId="WW8Num17z0">
    <w:name w:val="WW8Num17z0"/>
    <w:uiPriority w:val="99"/>
    <w:rsid w:val="00270F50"/>
    <w:rPr>
      <w:rFonts w:ascii="Symbol" w:hAnsi="Symbol"/>
    </w:rPr>
  </w:style>
  <w:style w:type="character" w:customStyle="1" w:styleId="WW8Num17z1">
    <w:name w:val="WW8Num17z1"/>
    <w:uiPriority w:val="99"/>
    <w:rsid w:val="00270F50"/>
    <w:rPr>
      <w:rFonts w:ascii="Courier New" w:hAnsi="Courier New"/>
    </w:rPr>
  </w:style>
  <w:style w:type="character" w:customStyle="1" w:styleId="WW8Num17z2">
    <w:name w:val="WW8Num17z2"/>
    <w:uiPriority w:val="99"/>
    <w:rsid w:val="00270F50"/>
    <w:rPr>
      <w:rFonts w:ascii="Wingdings" w:hAnsi="Wingdings"/>
    </w:rPr>
  </w:style>
  <w:style w:type="character" w:customStyle="1" w:styleId="WW8Num18z0">
    <w:name w:val="WW8Num18z0"/>
    <w:uiPriority w:val="99"/>
    <w:rsid w:val="00270F50"/>
    <w:rPr>
      <w:rFonts w:ascii="Symbol" w:hAnsi="Symbol"/>
    </w:rPr>
  </w:style>
  <w:style w:type="character" w:customStyle="1" w:styleId="WW8Num18z1">
    <w:name w:val="WW8Num18z1"/>
    <w:uiPriority w:val="99"/>
    <w:rsid w:val="00270F50"/>
    <w:rPr>
      <w:rFonts w:ascii="Courier New" w:hAnsi="Courier New"/>
    </w:rPr>
  </w:style>
  <w:style w:type="character" w:customStyle="1" w:styleId="WW8Num18z2">
    <w:name w:val="WW8Num18z2"/>
    <w:uiPriority w:val="99"/>
    <w:rsid w:val="00270F50"/>
    <w:rPr>
      <w:rFonts w:ascii="Wingdings" w:hAnsi="Wingdings"/>
    </w:rPr>
  </w:style>
  <w:style w:type="character" w:customStyle="1" w:styleId="WW8Num19z0">
    <w:name w:val="WW8Num19z0"/>
    <w:uiPriority w:val="99"/>
    <w:rsid w:val="00270F50"/>
    <w:rPr>
      <w:rFonts w:ascii="Symbol" w:hAnsi="Symbol"/>
    </w:rPr>
  </w:style>
  <w:style w:type="character" w:customStyle="1" w:styleId="WW8Num19z1">
    <w:name w:val="WW8Num19z1"/>
    <w:uiPriority w:val="99"/>
    <w:rsid w:val="00270F50"/>
    <w:rPr>
      <w:rFonts w:ascii="Courier New" w:hAnsi="Courier New"/>
    </w:rPr>
  </w:style>
  <w:style w:type="character" w:customStyle="1" w:styleId="WW8Num19z2">
    <w:name w:val="WW8Num19z2"/>
    <w:uiPriority w:val="99"/>
    <w:rsid w:val="00270F50"/>
    <w:rPr>
      <w:rFonts w:ascii="Wingdings" w:hAnsi="Wingdings"/>
    </w:rPr>
  </w:style>
  <w:style w:type="character" w:customStyle="1" w:styleId="WW8Num20z0">
    <w:name w:val="WW8Num20z0"/>
    <w:uiPriority w:val="99"/>
    <w:rsid w:val="00270F50"/>
    <w:rPr>
      <w:rFonts w:ascii="Symbol" w:hAnsi="Symbol"/>
      <w:color w:val="auto"/>
      <w:sz w:val="12"/>
    </w:rPr>
  </w:style>
  <w:style w:type="character" w:customStyle="1" w:styleId="WW8Num20z1">
    <w:name w:val="WW8Num20z1"/>
    <w:uiPriority w:val="99"/>
    <w:rsid w:val="00270F50"/>
    <w:rPr>
      <w:rFonts w:ascii="Courier New" w:hAnsi="Courier New"/>
    </w:rPr>
  </w:style>
  <w:style w:type="character" w:customStyle="1" w:styleId="WW8Num20z2">
    <w:name w:val="WW8Num20z2"/>
    <w:uiPriority w:val="99"/>
    <w:rsid w:val="00270F50"/>
    <w:rPr>
      <w:rFonts w:ascii="Wingdings" w:hAnsi="Wingdings"/>
    </w:rPr>
  </w:style>
  <w:style w:type="character" w:customStyle="1" w:styleId="WW8Num20z3">
    <w:name w:val="WW8Num20z3"/>
    <w:uiPriority w:val="99"/>
    <w:rsid w:val="00270F50"/>
    <w:rPr>
      <w:rFonts w:ascii="Symbol" w:hAnsi="Symbol"/>
    </w:rPr>
  </w:style>
  <w:style w:type="character" w:customStyle="1" w:styleId="WW8Num21z0">
    <w:name w:val="WW8Num21z0"/>
    <w:uiPriority w:val="99"/>
    <w:rsid w:val="00270F50"/>
    <w:rPr>
      <w:rFonts w:ascii="Symbol" w:hAnsi="Symbol"/>
    </w:rPr>
  </w:style>
  <w:style w:type="character" w:customStyle="1" w:styleId="WW8Num21z1">
    <w:name w:val="WW8Num21z1"/>
    <w:uiPriority w:val="99"/>
    <w:rsid w:val="00270F50"/>
    <w:rPr>
      <w:rFonts w:ascii="Courier New" w:hAnsi="Courier New"/>
    </w:rPr>
  </w:style>
  <w:style w:type="character" w:customStyle="1" w:styleId="WW8Num21z2">
    <w:name w:val="WW8Num21z2"/>
    <w:uiPriority w:val="99"/>
    <w:rsid w:val="00270F50"/>
    <w:rPr>
      <w:rFonts w:ascii="Wingdings" w:hAnsi="Wingdings"/>
    </w:rPr>
  </w:style>
  <w:style w:type="character" w:customStyle="1" w:styleId="WW8Num22z0">
    <w:name w:val="WW8Num22z0"/>
    <w:uiPriority w:val="99"/>
    <w:rsid w:val="00270F50"/>
    <w:rPr>
      <w:rFonts w:ascii="Symbol" w:hAnsi="Symbol"/>
    </w:rPr>
  </w:style>
  <w:style w:type="character" w:customStyle="1" w:styleId="WW8Num22z1">
    <w:name w:val="WW8Num22z1"/>
    <w:uiPriority w:val="99"/>
    <w:rsid w:val="00270F50"/>
    <w:rPr>
      <w:rFonts w:ascii="Courier New" w:hAnsi="Courier New"/>
    </w:rPr>
  </w:style>
  <w:style w:type="character" w:customStyle="1" w:styleId="WW8Num22z2">
    <w:name w:val="WW8Num22z2"/>
    <w:uiPriority w:val="99"/>
    <w:rsid w:val="00270F50"/>
    <w:rPr>
      <w:rFonts w:ascii="Wingdings" w:hAnsi="Wingdings"/>
    </w:rPr>
  </w:style>
  <w:style w:type="character" w:customStyle="1" w:styleId="WW8Num23z0">
    <w:name w:val="WW8Num23z0"/>
    <w:uiPriority w:val="99"/>
    <w:rsid w:val="00270F50"/>
    <w:rPr>
      <w:rFonts w:ascii="Symbol" w:hAnsi="Symbol"/>
    </w:rPr>
  </w:style>
  <w:style w:type="character" w:customStyle="1" w:styleId="WW8Num24z0">
    <w:name w:val="WW8Num24z0"/>
    <w:uiPriority w:val="99"/>
    <w:rsid w:val="00270F50"/>
    <w:rPr>
      <w:rFonts w:ascii="Symbol" w:hAnsi="Symbol"/>
    </w:rPr>
  </w:style>
  <w:style w:type="character" w:customStyle="1" w:styleId="WW8Num24z1">
    <w:name w:val="WW8Num24z1"/>
    <w:uiPriority w:val="99"/>
    <w:rsid w:val="00270F50"/>
    <w:rPr>
      <w:rFonts w:ascii="Courier New" w:hAnsi="Courier New"/>
    </w:rPr>
  </w:style>
  <w:style w:type="character" w:customStyle="1" w:styleId="WW8Num24z2">
    <w:name w:val="WW8Num24z2"/>
    <w:uiPriority w:val="99"/>
    <w:rsid w:val="00270F50"/>
    <w:rPr>
      <w:rFonts w:ascii="Wingdings" w:hAnsi="Wingdings"/>
    </w:rPr>
  </w:style>
  <w:style w:type="character" w:customStyle="1" w:styleId="WW8Num25z0">
    <w:name w:val="WW8Num25z0"/>
    <w:uiPriority w:val="99"/>
    <w:rsid w:val="00270F50"/>
    <w:rPr>
      <w:rFonts w:ascii="Symbol" w:hAnsi="Symbol"/>
    </w:rPr>
  </w:style>
  <w:style w:type="character" w:customStyle="1" w:styleId="WW8Num25z1">
    <w:name w:val="WW8Num25z1"/>
    <w:uiPriority w:val="99"/>
    <w:rsid w:val="00270F50"/>
    <w:rPr>
      <w:rFonts w:ascii="Courier New" w:hAnsi="Courier New"/>
    </w:rPr>
  </w:style>
  <w:style w:type="character" w:customStyle="1" w:styleId="WW8Num25z2">
    <w:name w:val="WW8Num25z2"/>
    <w:uiPriority w:val="99"/>
    <w:rsid w:val="00270F50"/>
    <w:rPr>
      <w:rFonts w:ascii="Wingdings" w:hAnsi="Wingdings"/>
    </w:rPr>
  </w:style>
  <w:style w:type="character" w:customStyle="1" w:styleId="WW8Num26z0">
    <w:name w:val="WW8Num26z0"/>
    <w:uiPriority w:val="99"/>
    <w:rsid w:val="00270F50"/>
    <w:rPr>
      <w:rFonts w:ascii="Symbol" w:hAnsi="Symbol"/>
    </w:rPr>
  </w:style>
  <w:style w:type="character" w:customStyle="1" w:styleId="WW8Num26z1">
    <w:name w:val="WW8Num26z1"/>
    <w:uiPriority w:val="99"/>
    <w:rsid w:val="00270F50"/>
    <w:rPr>
      <w:rFonts w:ascii="Courier New" w:hAnsi="Courier New"/>
    </w:rPr>
  </w:style>
  <w:style w:type="character" w:customStyle="1" w:styleId="WW8Num26z2">
    <w:name w:val="WW8Num26z2"/>
    <w:uiPriority w:val="99"/>
    <w:rsid w:val="00270F50"/>
    <w:rPr>
      <w:rFonts w:ascii="Wingdings" w:hAnsi="Wingdings"/>
    </w:rPr>
  </w:style>
  <w:style w:type="character" w:customStyle="1" w:styleId="WW8Num27z0">
    <w:name w:val="WW8Num27z0"/>
    <w:uiPriority w:val="99"/>
    <w:rsid w:val="00270F50"/>
    <w:rPr>
      <w:rFonts w:ascii="Symbol" w:hAnsi="Symbol"/>
    </w:rPr>
  </w:style>
  <w:style w:type="character" w:customStyle="1" w:styleId="WW8Num27z1">
    <w:name w:val="WW8Num27z1"/>
    <w:uiPriority w:val="99"/>
    <w:rsid w:val="00270F50"/>
    <w:rPr>
      <w:rFonts w:ascii="Courier New" w:hAnsi="Courier New"/>
    </w:rPr>
  </w:style>
  <w:style w:type="character" w:customStyle="1" w:styleId="WW8Num27z2">
    <w:name w:val="WW8Num27z2"/>
    <w:uiPriority w:val="99"/>
    <w:rsid w:val="00270F50"/>
    <w:rPr>
      <w:rFonts w:ascii="Wingdings" w:hAnsi="Wingdings"/>
    </w:rPr>
  </w:style>
  <w:style w:type="character" w:customStyle="1" w:styleId="WW8Num28z0">
    <w:name w:val="WW8Num28z0"/>
    <w:uiPriority w:val="99"/>
    <w:rsid w:val="00270F50"/>
    <w:rPr>
      <w:rFonts w:ascii="Symbol" w:hAnsi="Symbol"/>
    </w:rPr>
  </w:style>
  <w:style w:type="character" w:customStyle="1" w:styleId="WW8Num28z1">
    <w:name w:val="WW8Num28z1"/>
    <w:uiPriority w:val="99"/>
    <w:rsid w:val="00270F50"/>
    <w:rPr>
      <w:rFonts w:ascii="Courier New" w:hAnsi="Courier New"/>
    </w:rPr>
  </w:style>
  <w:style w:type="character" w:customStyle="1" w:styleId="WW8Num28z2">
    <w:name w:val="WW8Num28z2"/>
    <w:uiPriority w:val="99"/>
    <w:rsid w:val="00270F50"/>
    <w:rPr>
      <w:rFonts w:ascii="Wingdings" w:hAnsi="Wingdings"/>
    </w:rPr>
  </w:style>
  <w:style w:type="character" w:customStyle="1" w:styleId="WW8Num29z0">
    <w:name w:val="WW8Num29z0"/>
    <w:uiPriority w:val="99"/>
    <w:rsid w:val="00270F50"/>
    <w:rPr>
      <w:rFonts w:ascii="Symbol" w:hAnsi="Symbol"/>
    </w:rPr>
  </w:style>
  <w:style w:type="character" w:customStyle="1" w:styleId="WW8Num29z1">
    <w:name w:val="WW8Num29z1"/>
    <w:uiPriority w:val="99"/>
    <w:rsid w:val="00270F50"/>
    <w:rPr>
      <w:rFonts w:ascii="Courier New" w:hAnsi="Courier New"/>
    </w:rPr>
  </w:style>
  <w:style w:type="character" w:customStyle="1" w:styleId="WW8Num29z2">
    <w:name w:val="WW8Num29z2"/>
    <w:uiPriority w:val="99"/>
    <w:rsid w:val="00270F50"/>
    <w:rPr>
      <w:rFonts w:ascii="Wingdings" w:hAnsi="Wingdings"/>
    </w:rPr>
  </w:style>
  <w:style w:type="character" w:customStyle="1" w:styleId="WW8Num30z0">
    <w:name w:val="WW8Num30z0"/>
    <w:uiPriority w:val="99"/>
    <w:rsid w:val="00270F50"/>
    <w:rPr>
      <w:rFonts w:ascii="Symbol" w:hAnsi="Symbol"/>
    </w:rPr>
  </w:style>
  <w:style w:type="character" w:customStyle="1" w:styleId="WW8Num30z1">
    <w:name w:val="WW8Num30z1"/>
    <w:uiPriority w:val="99"/>
    <w:rsid w:val="00270F50"/>
    <w:rPr>
      <w:rFonts w:ascii="Courier New" w:hAnsi="Courier New"/>
    </w:rPr>
  </w:style>
  <w:style w:type="character" w:customStyle="1" w:styleId="WW8Num30z2">
    <w:name w:val="WW8Num30z2"/>
    <w:uiPriority w:val="99"/>
    <w:rsid w:val="00270F50"/>
    <w:rPr>
      <w:rFonts w:ascii="Wingdings" w:hAnsi="Wingdings"/>
    </w:rPr>
  </w:style>
  <w:style w:type="character" w:customStyle="1" w:styleId="WW8Num31z0">
    <w:name w:val="WW8Num31z0"/>
    <w:uiPriority w:val="99"/>
    <w:rsid w:val="00270F50"/>
    <w:rPr>
      <w:rFonts w:ascii="Symbol" w:hAnsi="Symbol"/>
    </w:rPr>
  </w:style>
  <w:style w:type="character" w:customStyle="1" w:styleId="WW8Num31z1">
    <w:name w:val="WW8Num31z1"/>
    <w:uiPriority w:val="99"/>
    <w:rsid w:val="00270F50"/>
    <w:rPr>
      <w:rFonts w:ascii="Courier New" w:hAnsi="Courier New"/>
    </w:rPr>
  </w:style>
  <w:style w:type="character" w:customStyle="1" w:styleId="WW8Num31z2">
    <w:name w:val="WW8Num31z2"/>
    <w:uiPriority w:val="99"/>
    <w:rsid w:val="00270F50"/>
    <w:rPr>
      <w:rFonts w:ascii="Wingdings" w:hAnsi="Wingdings"/>
    </w:rPr>
  </w:style>
  <w:style w:type="character" w:styleId="PageNumber">
    <w:name w:val="page number"/>
    <w:basedOn w:val="DefaultParagraphFont"/>
    <w:uiPriority w:val="99"/>
    <w:rsid w:val="00270F50"/>
    <w:rPr>
      <w:rFonts w:cs="Times New Roman"/>
    </w:rPr>
  </w:style>
  <w:style w:type="character" w:styleId="Hyperlink">
    <w:name w:val="Hyperlink"/>
    <w:basedOn w:val="DefaultParagraphFont"/>
    <w:uiPriority w:val="99"/>
    <w:rsid w:val="00270F50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270F50"/>
    <w:rPr>
      <w:rFonts w:cs="Times New Roman"/>
      <w:b/>
    </w:rPr>
  </w:style>
  <w:style w:type="character" w:customStyle="1" w:styleId="smdeck1">
    <w:name w:val="smdeck1"/>
    <w:basedOn w:val="DefaultParagraphFont"/>
    <w:uiPriority w:val="99"/>
    <w:rsid w:val="00270F50"/>
    <w:rPr>
      <w:rFonts w:ascii="Arial" w:hAnsi="Arial" w:cs="Arial"/>
      <w:b/>
      <w:bCs/>
      <w:sz w:val="20"/>
      <w:szCs w:val="20"/>
    </w:rPr>
  </w:style>
  <w:style w:type="character" w:styleId="Emphasis">
    <w:name w:val="Emphasis"/>
    <w:basedOn w:val="DefaultParagraphFont"/>
    <w:uiPriority w:val="99"/>
    <w:qFormat/>
    <w:rsid w:val="00270F50"/>
    <w:rPr>
      <w:rFonts w:cs="Times New Roman"/>
      <w:i/>
      <w:iCs/>
    </w:rPr>
  </w:style>
  <w:style w:type="character" w:customStyle="1" w:styleId="PositionCharChar">
    <w:name w:val="Position Char Char"/>
    <w:basedOn w:val="DefaultParagraphFont"/>
    <w:uiPriority w:val="99"/>
    <w:rsid w:val="00270F50"/>
    <w:rPr>
      <w:rFonts w:ascii="Verdana" w:hAnsi="Verdana" w:cs="Times New Roman"/>
      <w:b/>
      <w:sz w:val="24"/>
      <w:szCs w:val="24"/>
      <w:lang w:val="en-US" w:eastAsia="ar-SA" w:bidi="ar-SA"/>
    </w:rPr>
  </w:style>
  <w:style w:type="paragraph" w:customStyle="1" w:styleId="Titre">
    <w:name w:val="Titre"/>
    <w:basedOn w:val="Normal"/>
    <w:next w:val="BodyText"/>
    <w:uiPriority w:val="99"/>
    <w:rsid w:val="00270F5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270F50"/>
    <w:pPr>
      <w:jc w:val="both"/>
    </w:pPr>
    <w:rPr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603B8"/>
    <w:rPr>
      <w:sz w:val="20"/>
      <w:szCs w:val="20"/>
      <w:lang w:val="en-AU" w:eastAsia="ar-SA"/>
    </w:rPr>
  </w:style>
  <w:style w:type="paragraph" w:styleId="List">
    <w:name w:val="List"/>
    <w:basedOn w:val="BodyText"/>
    <w:uiPriority w:val="99"/>
    <w:rsid w:val="00270F50"/>
    <w:rPr>
      <w:rFonts w:cs="Tahoma"/>
    </w:rPr>
  </w:style>
  <w:style w:type="paragraph" w:customStyle="1" w:styleId="Lgende">
    <w:name w:val="Légende"/>
    <w:basedOn w:val="Normal"/>
    <w:uiPriority w:val="99"/>
    <w:rsid w:val="00270F50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270F50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rsid w:val="00270F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03B8"/>
    <w:rPr>
      <w:sz w:val="20"/>
      <w:szCs w:val="20"/>
      <w:lang w:val="en-AU" w:eastAsia="ar-SA"/>
    </w:rPr>
  </w:style>
  <w:style w:type="paragraph" w:styleId="Footer">
    <w:name w:val="footer"/>
    <w:basedOn w:val="Normal"/>
    <w:link w:val="FooterChar"/>
    <w:uiPriority w:val="99"/>
    <w:rsid w:val="00270F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03B8"/>
    <w:rPr>
      <w:sz w:val="20"/>
      <w:szCs w:val="20"/>
      <w:lang w:val="en-AU" w:eastAsia="ar-SA"/>
    </w:rPr>
  </w:style>
  <w:style w:type="paragraph" w:styleId="BodyText2">
    <w:name w:val="Body Text 2"/>
    <w:basedOn w:val="Normal"/>
    <w:link w:val="BodyText2Char"/>
    <w:uiPriority w:val="99"/>
    <w:rsid w:val="00270F50"/>
    <w:rPr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03B8"/>
    <w:rPr>
      <w:sz w:val="20"/>
      <w:szCs w:val="20"/>
      <w:lang w:val="en-AU" w:eastAsia="ar-SA"/>
    </w:rPr>
  </w:style>
  <w:style w:type="paragraph" w:customStyle="1" w:styleId="H1">
    <w:name w:val="H1"/>
    <w:basedOn w:val="Normal"/>
    <w:next w:val="Normal"/>
    <w:uiPriority w:val="99"/>
    <w:rsid w:val="00270F50"/>
    <w:pPr>
      <w:keepNext/>
      <w:spacing w:before="100" w:after="100"/>
    </w:pPr>
    <w:rPr>
      <w:b/>
      <w:kern w:val="1"/>
      <w:sz w:val="48"/>
    </w:rPr>
  </w:style>
  <w:style w:type="paragraph" w:styleId="BodyText3">
    <w:name w:val="Body Text 3"/>
    <w:basedOn w:val="Normal"/>
    <w:link w:val="BodyText3Char"/>
    <w:uiPriority w:val="99"/>
    <w:rsid w:val="00270F50"/>
    <w:pPr>
      <w:jc w:val="both"/>
    </w:pPr>
    <w:rPr>
      <w:rFonts w:ascii="Arial" w:hAnsi="Arial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03B8"/>
    <w:rPr>
      <w:sz w:val="16"/>
      <w:szCs w:val="16"/>
      <w:lang w:val="en-AU" w:eastAsia="ar-SA"/>
    </w:rPr>
  </w:style>
  <w:style w:type="paragraph" w:styleId="BodyTextIndent2">
    <w:name w:val="Body Text Indent 2"/>
    <w:basedOn w:val="Normal"/>
    <w:link w:val="BodyTextIndent2Char"/>
    <w:uiPriority w:val="99"/>
    <w:rsid w:val="00270F50"/>
    <w:pPr>
      <w:ind w:left="2160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03B8"/>
    <w:rPr>
      <w:sz w:val="20"/>
      <w:szCs w:val="20"/>
      <w:lang w:val="en-AU" w:eastAsia="ar-SA"/>
    </w:rPr>
  </w:style>
  <w:style w:type="paragraph" w:styleId="List3">
    <w:name w:val="List 3"/>
    <w:basedOn w:val="Normal"/>
    <w:uiPriority w:val="99"/>
    <w:rsid w:val="00270F50"/>
    <w:pPr>
      <w:ind w:left="849" w:hanging="283"/>
    </w:pPr>
    <w:rPr>
      <w:rFonts w:ascii="CG Times" w:hAnsi="CG Times"/>
    </w:rPr>
  </w:style>
  <w:style w:type="paragraph" w:customStyle="1" w:styleId="InsideAddressName">
    <w:name w:val="Inside Address Name"/>
    <w:basedOn w:val="Normal"/>
    <w:uiPriority w:val="99"/>
    <w:rsid w:val="00270F50"/>
  </w:style>
  <w:style w:type="paragraph" w:styleId="BodyTextIndent">
    <w:name w:val="Body Text Indent"/>
    <w:basedOn w:val="Normal"/>
    <w:link w:val="BodyTextIndentChar"/>
    <w:uiPriority w:val="99"/>
    <w:rsid w:val="00270F50"/>
    <w:pPr>
      <w:ind w:left="344"/>
      <w:jc w:val="both"/>
    </w:pPr>
    <w:rPr>
      <w:rFonts w:ascii="Arial" w:hAnsi="Arial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03B8"/>
    <w:rPr>
      <w:sz w:val="20"/>
      <w:szCs w:val="20"/>
      <w:lang w:val="en-AU" w:eastAsia="ar-SA"/>
    </w:rPr>
  </w:style>
  <w:style w:type="paragraph" w:styleId="NormalWeb">
    <w:name w:val="Normal (Web)"/>
    <w:basedOn w:val="Normal"/>
    <w:uiPriority w:val="99"/>
    <w:rsid w:val="00270F50"/>
    <w:pPr>
      <w:spacing w:before="100" w:after="100"/>
    </w:pPr>
    <w:rPr>
      <w:rFonts w:ascii="Arial" w:hAnsi="Arial" w:cs="Arial"/>
    </w:rPr>
  </w:style>
  <w:style w:type="paragraph" w:styleId="ListBullet">
    <w:name w:val="List Bullet"/>
    <w:basedOn w:val="Normal"/>
    <w:uiPriority w:val="99"/>
    <w:rsid w:val="00270F50"/>
    <w:pPr>
      <w:numPr>
        <w:numId w:val="2"/>
      </w:numPr>
    </w:pPr>
  </w:style>
  <w:style w:type="paragraph" w:customStyle="1" w:styleId="body">
    <w:name w:val="body"/>
    <w:basedOn w:val="Normal"/>
    <w:uiPriority w:val="99"/>
    <w:rsid w:val="00270F50"/>
    <w:pPr>
      <w:spacing w:before="225" w:after="225"/>
    </w:pPr>
    <w:rPr>
      <w:rFonts w:ascii="Helvetica" w:hAnsi="Helvetica"/>
      <w:sz w:val="22"/>
      <w:szCs w:val="22"/>
    </w:rPr>
  </w:style>
  <w:style w:type="paragraph" w:customStyle="1" w:styleId="Location">
    <w:name w:val="Location"/>
    <w:basedOn w:val="Normal"/>
    <w:uiPriority w:val="99"/>
    <w:rsid w:val="00270F50"/>
    <w:pPr>
      <w:spacing w:line="260" w:lineRule="exact"/>
    </w:pPr>
    <w:rPr>
      <w:rFonts w:ascii="Verdana" w:hAnsi="Verdana"/>
      <w:i/>
      <w:sz w:val="16"/>
      <w:szCs w:val="24"/>
      <w:lang w:val="en-US"/>
    </w:rPr>
  </w:style>
  <w:style w:type="paragraph" w:customStyle="1" w:styleId="bulletedlist">
    <w:name w:val="bulleted list"/>
    <w:basedOn w:val="Normal"/>
    <w:uiPriority w:val="99"/>
    <w:rsid w:val="00270F50"/>
    <w:pPr>
      <w:numPr>
        <w:numId w:val="7"/>
      </w:numPr>
      <w:tabs>
        <w:tab w:val="clear" w:pos="720"/>
        <w:tab w:val="num" w:pos="288"/>
      </w:tabs>
      <w:spacing w:after="80" w:line="260" w:lineRule="exact"/>
      <w:ind w:left="288" w:hanging="288"/>
    </w:pPr>
    <w:rPr>
      <w:rFonts w:ascii="Verdana" w:hAnsi="Verdana"/>
      <w:sz w:val="16"/>
      <w:szCs w:val="24"/>
      <w:lang w:val="en-US"/>
    </w:rPr>
  </w:style>
  <w:style w:type="paragraph" w:customStyle="1" w:styleId="Position">
    <w:name w:val="Position"/>
    <w:basedOn w:val="Normal"/>
    <w:uiPriority w:val="99"/>
    <w:rsid w:val="00270F50"/>
    <w:pPr>
      <w:spacing w:line="260" w:lineRule="exact"/>
    </w:pPr>
    <w:rPr>
      <w:rFonts w:ascii="Verdana" w:hAnsi="Verdana"/>
      <w:b/>
      <w:sz w:val="16"/>
      <w:szCs w:val="24"/>
      <w:lang w:val="en-US"/>
    </w:rPr>
  </w:style>
  <w:style w:type="paragraph" w:customStyle="1" w:styleId="Dates">
    <w:name w:val="Dates"/>
    <w:basedOn w:val="Normal"/>
    <w:uiPriority w:val="99"/>
    <w:rsid w:val="00270F50"/>
    <w:pPr>
      <w:spacing w:line="260" w:lineRule="exact"/>
      <w:jc w:val="right"/>
    </w:pPr>
    <w:rPr>
      <w:rFonts w:ascii="Verdana" w:hAnsi="Verdana"/>
      <w:sz w:val="16"/>
      <w:szCs w:val="24"/>
      <w:lang w:val="en-US"/>
    </w:rPr>
  </w:style>
  <w:style w:type="paragraph" w:customStyle="1" w:styleId="bulletedlistlastitem">
    <w:name w:val="bulleted list last item"/>
    <w:basedOn w:val="bulletedlist"/>
    <w:uiPriority w:val="99"/>
    <w:rsid w:val="00270F50"/>
    <w:pPr>
      <w:numPr>
        <w:numId w:val="5"/>
      </w:numPr>
      <w:tabs>
        <w:tab w:val="clear" w:pos="1800"/>
        <w:tab w:val="num" w:pos="720"/>
      </w:tabs>
      <w:spacing w:after="240"/>
      <w:ind w:left="720"/>
    </w:pPr>
    <w:rPr>
      <w:szCs w:val="20"/>
    </w:rPr>
  </w:style>
  <w:style w:type="paragraph" w:customStyle="1" w:styleId="Contenuducadre">
    <w:name w:val="Contenu du cadre"/>
    <w:basedOn w:val="BodyText"/>
    <w:uiPriority w:val="99"/>
    <w:rsid w:val="00270F50"/>
  </w:style>
  <w:style w:type="paragraph" w:styleId="BalloonText">
    <w:name w:val="Balloon Text"/>
    <w:basedOn w:val="Normal"/>
    <w:link w:val="BalloonTextChar"/>
    <w:uiPriority w:val="99"/>
    <w:rsid w:val="00F03F95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03F95"/>
    <w:rPr>
      <w:rFonts w:eastAsia="Times New Roman" w:cs="Times New Roman"/>
      <w:sz w:val="16"/>
      <w:szCs w:val="16"/>
      <w:lang w:val="en-AU" w:eastAsia="ar-SA" w:bidi="ar-SA"/>
    </w:rPr>
  </w:style>
  <w:style w:type="paragraph" w:styleId="ListParagraph">
    <w:name w:val="List Paragraph"/>
    <w:basedOn w:val="Normal"/>
    <w:uiPriority w:val="99"/>
    <w:qFormat/>
    <w:rsid w:val="00BB1EB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028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://www.chinadaily.com.cn/life/images/attachement/jpg/site1/20101011/0023ae9885da0e1caae034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3</Pages>
  <Words>804</Words>
  <Characters>4584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Underwood</dc:creator>
  <cp:keywords/>
  <dc:description/>
  <cp:lastModifiedBy>ITD</cp:lastModifiedBy>
  <cp:revision>3</cp:revision>
  <cp:lastPrinted>2009-09-25T05:55:00Z</cp:lastPrinted>
  <dcterms:created xsi:type="dcterms:W3CDTF">2010-06-13T08:19:00Z</dcterms:created>
  <dcterms:modified xsi:type="dcterms:W3CDTF">2011-01-11T12:42:00Z</dcterms:modified>
</cp:coreProperties>
</file>